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6CB8B" w14:textId="3614DFCB" w:rsidR="00EA7967" w:rsidRDefault="00BC7ABB" w:rsidP="001B5CCB">
      <w:pPr>
        <w:autoSpaceDE w:val="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26ADE2CC" wp14:editId="5B37FF02">
            <wp:simplePos x="0" y="0"/>
            <wp:positionH relativeFrom="page">
              <wp:align>center</wp:align>
            </wp:positionH>
            <wp:positionV relativeFrom="paragraph">
              <wp:posOffset>114935</wp:posOffset>
            </wp:positionV>
            <wp:extent cx="5626800" cy="1472400"/>
            <wp:effectExtent l="0" t="0" r="0" b="1270"/>
            <wp:wrapTight wrapText="bothSides">
              <wp:wrapPolygon edited="0">
                <wp:start x="0" y="0"/>
                <wp:lineTo x="0" y="21432"/>
                <wp:lineTo x="21549" y="21432"/>
                <wp:lineTo x="21549" y="0"/>
                <wp:lineTo x="0" y="0"/>
              </wp:wrapPolygon>
            </wp:wrapTight>
            <wp:docPr id="1" name="image1.jpeg" descr="Immagine che contiene testo, schermata, Carattere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Immagine che contiene testo, schermata, Carattere, log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800" cy="147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E5E58" w14:textId="2D371B08" w:rsidR="00EA7967" w:rsidRPr="00EA7967" w:rsidRDefault="00EA7967" w:rsidP="00EA7967">
      <w:pPr>
        <w:suppressAutoHyphens w:val="0"/>
        <w:rPr>
          <w:lang w:eastAsia="it-IT"/>
        </w:rPr>
      </w:pPr>
    </w:p>
    <w:p w14:paraId="33061EA6" w14:textId="77777777" w:rsidR="00EA7967" w:rsidRPr="00EA7967" w:rsidRDefault="00EA7967" w:rsidP="00EA7967">
      <w:pPr>
        <w:suppressAutoHyphens w:val="0"/>
        <w:ind w:left="140" w:right="9"/>
        <w:rPr>
          <w:lang w:eastAsia="it-IT"/>
        </w:rPr>
      </w:pPr>
      <w:r w:rsidRPr="00EA7967">
        <w:rPr>
          <w:b/>
          <w:bCs/>
          <w:color w:val="000000"/>
          <w:lang w:eastAsia="it-IT"/>
        </w:rPr>
        <w:t>                                                                                                                 </w:t>
      </w:r>
    </w:p>
    <w:p w14:paraId="0CD2A77D" w14:textId="77777777" w:rsidR="00EA7967" w:rsidRPr="00EA7967" w:rsidRDefault="00EA7967" w:rsidP="00EA7967">
      <w:pPr>
        <w:shd w:val="clear" w:color="auto" w:fill="BFBFBF"/>
        <w:suppressAutoHyphens w:val="0"/>
        <w:ind w:left="284"/>
        <w:jc w:val="center"/>
        <w:rPr>
          <w:lang w:eastAsia="it-IT"/>
        </w:rPr>
      </w:pPr>
      <w:r w:rsidRPr="00EA7967">
        <w:rPr>
          <w:rFonts w:ascii="Arial" w:hAnsi="Arial" w:cs="Arial"/>
          <w:b/>
          <w:bCs/>
          <w:i/>
          <w:iCs/>
          <w:color w:val="000000"/>
          <w:sz w:val="32"/>
          <w:szCs w:val="32"/>
          <w:lang w:eastAsia="it-IT"/>
        </w:rPr>
        <w:t>PIANO DIDATTICO PERSONALIZZATO</w:t>
      </w:r>
    </w:p>
    <w:p w14:paraId="08703071" w14:textId="2BE1A081" w:rsidR="00EA7967" w:rsidRPr="00EA7967" w:rsidRDefault="00EA7967" w:rsidP="00EA7967">
      <w:pPr>
        <w:shd w:val="clear" w:color="auto" w:fill="BFBFBF"/>
        <w:suppressAutoHyphens w:val="0"/>
        <w:spacing w:after="200"/>
        <w:ind w:left="284"/>
        <w:jc w:val="center"/>
        <w:rPr>
          <w:lang w:eastAsia="it-IT"/>
        </w:rPr>
      </w:pPr>
      <w:r w:rsidRPr="00EA7967">
        <w:rPr>
          <w:rFonts w:ascii="Arial" w:hAnsi="Arial" w:cs="Arial"/>
          <w:b/>
          <w:bCs/>
          <w:i/>
          <w:iCs/>
          <w:color w:val="000000"/>
          <w:sz w:val="32"/>
          <w:szCs w:val="32"/>
          <w:lang w:eastAsia="it-IT"/>
        </w:rPr>
        <w:t xml:space="preserve">per alunni </w:t>
      </w:r>
      <w:r w:rsidR="00506249">
        <w:rPr>
          <w:rFonts w:ascii="Arial" w:hAnsi="Arial" w:cs="Arial"/>
          <w:b/>
          <w:bCs/>
          <w:i/>
          <w:iCs/>
          <w:color w:val="000000"/>
          <w:sz w:val="32"/>
          <w:szCs w:val="32"/>
          <w:lang w:eastAsia="it-IT"/>
        </w:rPr>
        <w:t>con Bisogni Educativi Speciali (BES)</w:t>
      </w:r>
    </w:p>
    <w:p w14:paraId="1E632A77" w14:textId="77777777" w:rsidR="00EA7967" w:rsidRDefault="00EA7967" w:rsidP="001B5CCB">
      <w:pPr>
        <w:autoSpaceDE w:val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6CD0668" w14:textId="77777777" w:rsidR="001B5CCB" w:rsidRDefault="001B5CCB" w:rsidP="001B5CCB">
      <w:pPr>
        <w:autoSpaceDE w:val="0"/>
        <w:jc w:val="center"/>
        <w:rPr>
          <w:rFonts w:ascii="Calibri" w:hAnsi="Calibri" w:cs="Calibri"/>
          <w:bCs/>
          <w:i/>
          <w:sz w:val="28"/>
          <w:szCs w:val="28"/>
        </w:rPr>
      </w:pPr>
    </w:p>
    <w:p w14:paraId="36CD0669" w14:textId="77777777" w:rsidR="001B5CCB" w:rsidRDefault="001B5CCB" w:rsidP="001B5CCB">
      <w:pPr>
        <w:autoSpaceDE w:val="0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1. Dati dell’alunno</w:t>
      </w:r>
    </w:p>
    <w:p w14:paraId="36CD066A" w14:textId="77777777" w:rsidR="001B5CCB" w:rsidRDefault="001B5CCB" w:rsidP="001B5CCB">
      <w:pPr>
        <w:autoSpaceDE w:val="0"/>
        <w:rPr>
          <w:rFonts w:ascii="Calibri" w:hAnsi="Calibri" w:cs="Calibri"/>
        </w:rPr>
      </w:pPr>
    </w:p>
    <w:p w14:paraId="36CD066B" w14:textId="77777777" w:rsidR="001B5CCB" w:rsidRDefault="001B5CCB" w:rsidP="001B5CCB">
      <w:pPr>
        <w:autoSpaceDE w:val="0"/>
        <w:spacing w:line="360" w:lineRule="auto"/>
        <w:rPr>
          <w:rFonts w:ascii="Calibri" w:hAnsi="Calibri" w:cs="Calibri"/>
        </w:rPr>
      </w:pPr>
      <w:r w:rsidRPr="007037D6">
        <w:rPr>
          <w:rFonts w:ascii="Calibri" w:hAnsi="Calibri" w:cs="Calibri"/>
        </w:rPr>
        <w:t xml:space="preserve">Anno scolastico: </w:t>
      </w:r>
    </w:p>
    <w:p w14:paraId="03014593" w14:textId="77777777" w:rsidR="00F6681F" w:rsidRPr="000443A6" w:rsidRDefault="00F6681F" w:rsidP="00F6681F">
      <w:pPr>
        <w:autoSpaceDE w:val="0"/>
        <w:spacing w:line="360" w:lineRule="auto"/>
        <w:rPr>
          <w:rFonts w:ascii="Calibri" w:hAnsi="Calibri" w:cs="Calibri"/>
        </w:rPr>
      </w:pPr>
      <w:r w:rsidRPr="000443A6">
        <w:rPr>
          <w:rFonts w:ascii="Calibri" w:hAnsi="Calibri" w:cs="Calibri"/>
          <w:b/>
        </w:rPr>
        <w:t>Nome e Cognome</w:t>
      </w:r>
      <w:r>
        <w:rPr>
          <w:rFonts w:ascii="Calibri" w:hAnsi="Calibri" w:cs="Calibri"/>
        </w:rPr>
        <w:t>_______________________________________________________________________</w:t>
      </w:r>
    </w:p>
    <w:p w14:paraId="62D6D864" w14:textId="77777777" w:rsidR="00F6681F" w:rsidRPr="000443A6" w:rsidRDefault="00F6681F" w:rsidP="00F6681F">
      <w:pPr>
        <w:autoSpaceDE w:val="0"/>
        <w:spacing w:line="360" w:lineRule="auto"/>
        <w:rPr>
          <w:rFonts w:ascii="Calibri" w:hAnsi="Calibri" w:cs="Calibri"/>
        </w:rPr>
      </w:pPr>
      <w:r w:rsidRPr="000443A6">
        <w:rPr>
          <w:rFonts w:ascii="Calibri" w:hAnsi="Calibri" w:cs="Calibri"/>
        </w:rPr>
        <w:t>nato/</w:t>
      </w:r>
      <w:proofErr w:type="gramStart"/>
      <w:r w:rsidRPr="000443A6">
        <w:rPr>
          <w:rFonts w:ascii="Calibri" w:hAnsi="Calibri" w:cs="Calibri"/>
        </w:rPr>
        <w:t>a  il</w:t>
      </w:r>
      <w:proofErr w:type="gramEnd"/>
      <w:r w:rsidRPr="000443A6">
        <w:rPr>
          <w:rFonts w:ascii="Calibri" w:hAnsi="Calibri" w:cs="Calibri"/>
        </w:rPr>
        <w:t xml:space="preserve">  ....../……/......a</w:t>
      </w:r>
      <w:r>
        <w:rPr>
          <w:rFonts w:ascii="Calibri" w:hAnsi="Calibri" w:cs="Calibri"/>
        </w:rPr>
        <w:t xml:space="preserve"> __________________________________________________________________</w:t>
      </w:r>
    </w:p>
    <w:p w14:paraId="673852D0" w14:textId="77777777" w:rsidR="00F6681F" w:rsidRPr="000443A6" w:rsidRDefault="00F6681F" w:rsidP="00F6681F">
      <w:pPr>
        <w:autoSpaceDE w:val="0"/>
        <w:spacing w:line="360" w:lineRule="auto"/>
        <w:rPr>
          <w:rFonts w:ascii="Calibri" w:hAnsi="Calibri" w:cs="Calibri"/>
        </w:rPr>
      </w:pPr>
      <w:r w:rsidRPr="000443A6">
        <w:rPr>
          <w:rFonts w:ascii="Calibri" w:hAnsi="Calibri" w:cs="Calibri"/>
        </w:rPr>
        <w:t xml:space="preserve">Residente </w:t>
      </w:r>
      <w:proofErr w:type="gramStart"/>
      <w:r w:rsidRPr="000443A6">
        <w:rPr>
          <w:rFonts w:ascii="Calibri" w:hAnsi="Calibri" w:cs="Calibri"/>
        </w:rPr>
        <w:t>a:</w:t>
      </w:r>
      <w:r>
        <w:rPr>
          <w:rFonts w:ascii="Calibri" w:hAnsi="Calibri" w:cs="Calibri"/>
        </w:rPr>
        <w:t>_</w:t>
      </w:r>
      <w:proofErr w:type="gramEnd"/>
      <w:r>
        <w:rPr>
          <w:rFonts w:ascii="Calibri" w:hAnsi="Calibri" w:cs="Calibri"/>
        </w:rPr>
        <w:t>__________________________</w:t>
      </w:r>
      <w:r w:rsidRPr="000443A6">
        <w:rPr>
          <w:rFonts w:ascii="Calibri" w:hAnsi="Calibri" w:cs="Calibri"/>
        </w:rPr>
        <w:t xml:space="preserve"> in Via</w:t>
      </w:r>
      <w:r>
        <w:rPr>
          <w:rFonts w:ascii="Calibri" w:hAnsi="Calibri" w:cs="Calibri"/>
        </w:rPr>
        <w:t xml:space="preserve"> _________________________</w:t>
      </w:r>
      <w:r w:rsidRPr="000443A6">
        <w:rPr>
          <w:rFonts w:ascii="Calibri" w:hAnsi="Calibri" w:cs="Calibri"/>
        </w:rPr>
        <w:t xml:space="preserve"> n° </w:t>
      </w:r>
      <w:r>
        <w:rPr>
          <w:rFonts w:ascii="Calibri" w:hAnsi="Calibri" w:cs="Calibri"/>
        </w:rPr>
        <w:t>_____</w:t>
      </w:r>
      <w:r w:rsidRPr="000443A6">
        <w:rPr>
          <w:rFonts w:ascii="Calibri" w:hAnsi="Calibri" w:cs="Calibri"/>
        </w:rPr>
        <w:t xml:space="preserve">. </w:t>
      </w:r>
      <w:proofErr w:type="spellStart"/>
      <w:r w:rsidRPr="000443A6">
        <w:rPr>
          <w:rFonts w:ascii="Calibri" w:hAnsi="Calibri" w:cs="Calibri"/>
        </w:rPr>
        <w:t>prov</w:t>
      </w:r>
      <w:proofErr w:type="spellEnd"/>
      <w:r>
        <w:rPr>
          <w:rFonts w:ascii="Calibri" w:hAnsi="Calibri" w:cs="Calibri"/>
        </w:rPr>
        <w:t>_______</w:t>
      </w:r>
    </w:p>
    <w:p w14:paraId="377E4A9D" w14:textId="76CDE846" w:rsidR="00F6681F" w:rsidRPr="007037D6" w:rsidRDefault="00F6681F" w:rsidP="00F6681F">
      <w:pPr>
        <w:autoSpaceDE w:val="0"/>
        <w:spacing w:line="360" w:lineRule="auto"/>
        <w:rPr>
          <w:rFonts w:ascii="Calibri" w:hAnsi="Calibri" w:cs="Calibri"/>
          <w:b/>
        </w:rPr>
      </w:pPr>
      <w:r w:rsidRPr="000443A6">
        <w:rPr>
          <w:rFonts w:ascii="Calibri" w:hAnsi="Calibri" w:cs="Calibri"/>
        </w:rPr>
        <w:t xml:space="preserve">Tel: </w:t>
      </w:r>
      <w:r>
        <w:rPr>
          <w:rFonts w:ascii="Calibri" w:hAnsi="Calibri" w:cs="Calibri"/>
        </w:rPr>
        <w:t>______________________________</w:t>
      </w:r>
      <w:r w:rsidRPr="000443A6">
        <w:rPr>
          <w:rFonts w:ascii="Calibri" w:hAnsi="Calibri" w:cs="Calibri"/>
        </w:rPr>
        <w:tab/>
        <w:t xml:space="preserve">e-mail </w:t>
      </w:r>
      <w:r>
        <w:rPr>
          <w:rFonts w:ascii="Calibri" w:hAnsi="Calibri" w:cs="Calibri"/>
        </w:rPr>
        <w:t>______________________________________________</w:t>
      </w:r>
    </w:p>
    <w:p w14:paraId="36CD0670" w14:textId="0A1409BA" w:rsidR="001B5CCB" w:rsidRPr="007037D6" w:rsidRDefault="001B5CCB" w:rsidP="001B5CCB">
      <w:pPr>
        <w:autoSpaceDE w:val="0"/>
        <w:spacing w:line="360" w:lineRule="auto"/>
        <w:rPr>
          <w:rFonts w:ascii="Calibri" w:hAnsi="Calibri" w:cs="Calibri"/>
        </w:rPr>
      </w:pPr>
      <w:r w:rsidRPr="007037D6">
        <w:rPr>
          <w:rFonts w:ascii="Calibri" w:hAnsi="Calibri" w:cs="Calibri"/>
        </w:rPr>
        <w:t>Scuola:</w:t>
      </w:r>
      <w:r w:rsidRPr="007037D6">
        <w:rPr>
          <w:rFonts w:ascii="Calibri" w:hAnsi="Calibri" w:cs="Calibri"/>
        </w:rPr>
        <w:tab/>
      </w:r>
      <w:r w:rsidR="004407A6">
        <w:rPr>
          <w:rFonts w:ascii="Calibri" w:hAnsi="Calibri" w:cs="Calibri"/>
        </w:rPr>
        <w:t>_____________________</w:t>
      </w:r>
      <w:proofErr w:type="gramStart"/>
      <w:r w:rsidR="004407A6">
        <w:rPr>
          <w:rFonts w:ascii="Calibri" w:hAnsi="Calibri" w:cs="Calibri"/>
        </w:rPr>
        <w:t>_</w:t>
      </w:r>
      <w:r w:rsidR="003F428D" w:rsidRPr="007037D6">
        <w:rPr>
          <w:rFonts w:ascii="Calibri" w:hAnsi="Calibri" w:cs="Calibri"/>
        </w:rPr>
        <w:t xml:space="preserve">  </w:t>
      </w:r>
      <w:r w:rsidRPr="007037D6">
        <w:rPr>
          <w:rFonts w:ascii="Calibri" w:hAnsi="Calibri" w:cs="Calibri"/>
        </w:rPr>
        <w:t>Classe</w:t>
      </w:r>
      <w:proofErr w:type="gramEnd"/>
      <w:r w:rsidRPr="007037D6">
        <w:rPr>
          <w:rFonts w:ascii="Calibri" w:hAnsi="Calibri" w:cs="Calibri"/>
        </w:rPr>
        <w:t>:</w:t>
      </w:r>
      <w:r w:rsidR="004407A6">
        <w:rPr>
          <w:rFonts w:ascii="Calibri" w:hAnsi="Calibri" w:cs="Calibri"/>
        </w:rPr>
        <w:t>_______________</w:t>
      </w:r>
      <w:r w:rsidR="003F428D" w:rsidRPr="007037D6">
        <w:rPr>
          <w:rFonts w:ascii="Calibri" w:hAnsi="Calibri" w:cs="Calibri"/>
        </w:rPr>
        <w:t xml:space="preserve"> </w:t>
      </w:r>
      <w:proofErr w:type="gramStart"/>
      <w:r w:rsidRPr="007037D6">
        <w:rPr>
          <w:rFonts w:ascii="Calibri" w:hAnsi="Calibri" w:cs="Calibri"/>
        </w:rPr>
        <w:t>Sezione:</w:t>
      </w:r>
      <w:r w:rsidR="004407A6">
        <w:rPr>
          <w:rFonts w:ascii="Calibri" w:hAnsi="Calibri" w:cs="Calibri"/>
        </w:rPr>
        <w:t>_</w:t>
      </w:r>
      <w:proofErr w:type="gramEnd"/>
      <w:r w:rsidR="004407A6">
        <w:rPr>
          <w:rFonts w:ascii="Calibri" w:hAnsi="Calibri" w:cs="Calibri"/>
        </w:rPr>
        <w:t>____________</w:t>
      </w:r>
      <w:r w:rsidR="00905FF9">
        <w:rPr>
          <w:rFonts w:ascii="Calibri" w:hAnsi="Calibri" w:cs="Calibri"/>
        </w:rPr>
        <w:t xml:space="preserve"> Plesso____________</w:t>
      </w:r>
      <w:r w:rsidRPr="007037D6">
        <w:rPr>
          <w:rFonts w:ascii="Calibri" w:hAnsi="Calibri" w:cs="Calibri"/>
        </w:rPr>
        <w:t xml:space="preserve"> </w:t>
      </w:r>
    </w:p>
    <w:p w14:paraId="36CD0671" w14:textId="77777777" w:rsidR="001B5CCB" w:rsidRPr="007037D6" w:rsidRDefault="001B5CCB" w:rsidP="001B5CCB">
      <w:pPr>
        <w:autoSpaceDE w:val="0"/>
        <w:spacing w:line="360" w:lineRule="auto"/>
        <w:rPr>
          <w:rFonts w:ascii="Calibri" w:hAnsi="Calibri" w:cs="Calibri"/>
        </w:rPr>
      </w:pPr>
    </w:p>
    <w:p w14:paraId="36CD0675" w14:textId="77777777" w:rsidR="001B5CCB" w:rsidRPr="007037D6" w:rsidRDefault="001B5CCB" w:rsidP="001B5CCB">
      <w:pPr>
        <w:autoSpaceDE w:val="0"/>
        <w:rPr>
          <w:rFonts w:ascii="Calibri" w:hAnsi="Calibri" w:cs="Calibri"/>
          <w:b/>
          <w:bCs/>
          <w:u w:val="single"/>
        </w:rPr>
      </w:pPr>
      <w:r w:rsidRPr="007037D6">
        <w:rPr>
          <w:rFonts w:ascii="Calibri" w:hAnsi="Calibri" w:cs="Calibri"/>
          <w:b/>
          <w:bCs/>
          <w:u w:val="single"/>
        </w:rPr>
        <w:t>2. Individuazione della situazione BES</w:t>
      </w:r>
    </w:p>
    <w:p w14:paraId="36CD0676" w14:textId="77777777" w:rsidR="001B5CCB" w:rsidRPr="007037D6" w:rsidRDefault="001B5CCB" w:rsidP="001B5CCB">
      <w:pPr>
        <w:autoSpaceDE w:val="0"/>
        <w:rPr>
          <w:rFonts w:ascii="Arial" w:hAnsi="Arial" w:cs="Arial"/>
          <w:b/>
          <w:bCs/>
        </w:rPr>
      </w:pPr>
    </w:p>
    <w:p w14:paraId="36CD0677" w14:textId="77777777" w:rsidR="001B5CCB" w:rsidRPr="007037D6" w:rsidRDefault="001B5CCB" w:rsidP="001B5CCB">
      <w:pPr>
        <w:autoSpaceDE w:val="0"/>
        <w:spacing w:line="360" w:lineRule="auto"/>
        <w:rPr>
          <w:rFonts w:ascii="Calibri" w:hAnsi="Calibri" w:cs="Calibri"/>
        </w:rPr>
      </w:pPr>
      <w:r w:rsidRPr="007037D6">
        <w:rPr>
          <w:rFonts w:ascii="Arial" w:hAnsi="Arial" w:cs="Arial"/>
        </w:rPr>
        <w:t xml:space="preserve">□ </w:t>
      </w:r>
      <w:r w:rsidRPr="007037D6">
        <w:rPr>
          <w:rFonts w:ascii="Calibri" w:hAnsi="Calibri" w:cs="Calibri"/>
        </w:rPr>
        <w:t xml:space="preserve">Servizio Sanitario Nazionale </w:t>
      </w:r>
      <w:r w:rsidRPr="007037D6">
        <w:rPr>
          <w:rFonts w:ascii="Calibri" w:hAnsi="Calibri" w:cs="Calibri"/>
        </w:rPr>
        <w:tab/>
      </w:r>
      <w:r w:rsidRPr="007037D6">
        <w:rPr>
          <w:rFonts w:ascii="Arial" w:hAnsi="Arial" w:cs="Arial"/>
        </w:rPr>
        <w:t xml:space="preserve">□ </w:t>
      </w:r>
      <w:r w:rsidRPr="007037D6">
        <w:rPr>
          <w:rFonts w:ascii="Calibri" w:hAnsi="Calibri" w:cs="Calibri"/>
        </w:rPr>
        <w:t>servizio privato accreditato</w:t>
      </w:r>
      <w:r w:rsidRPr="007037D6">
        <w:rPr>
          <w:rFonts w:ascii="Calibri" w:hAnsi="Calibri" w:cs="Calibri"/>
        </w:rPr>
        <w:tab/>
      </w:r>
      <w:r w:rsidRPr="007037D6">
        <w:rPr>
          <w:rFonts w:ascii="Calibri" w:hAnsi="Calibri" w:cs="Calibri"/>
        </w:rPr>
        <w:tab/>
      </w:r>
      <w:r w:rsidRPr="007037D6">
        <w:rPr>
          <w:rFonts w:ascii="Arial" w:hAnsi="Arial" w:cs="Arial"/>
        </w:rPr>
        <w:t xml:space="preserve">□ </w:t>
      </w:r>
      <w:r w:rsidRPr="007037D6">
        <w:rPr>
          <w:rFonts w:ascii="Calibri" w:hAnsi="Calibri" w:cs="Calibri"/>
        </w:rPr>
        <w:t>altro servizio: ……………………………………</w:t>
      </w:r>
    </w:p>
    <w:p w14:paraId="36CD0678" w14:textId="77777777" w:rsidR="001B5CCB" w:rsidRPr="007037D6" w:rsidRDefault="003F428D" w:rsidP="001B5CCB">
      <w:pPr>
        <w:autoSpaceDE w:val="0"/>
        <w:spacing w:line="360" w:lineRule="auto"/>
        <w:rPr>
          <w:rFonts w:ascii="Calibri" w:hAnsi="Calibri" w:cs="Calibri"/>
        </w:rPr>
      </w:pPr>
      <w:r w:rsidRPr="007037D6">
        <w:rPr>
          <w:rFonts w:ascii="Arial" w:hAnsi="Arial" w:cs="Arial"/>
        </w:rPr>
        <w:t xml:space="preserve">□ </w:t>
      </w:r>
      <w:r w:rsidR="001B5CCB" w:rsidRPr="007037D6">
        <w:rPr>
          <w:rFonts w:ascii="Calibri" w:hAnsi="Calibri" w:cs="Calibri"/>
        </w:rPr>
        <w:t>Consiglio di classe</w:t>
      </w:r>
    </w:p>
    <w:p w14:paraId="36CD0679" w14:textId="77777777" w:rsidR="001B5CCB" w:rsidRPr="007037D6" w:rsidRDefault="001B5CCB" w:rsidP="001B5CCB">
      <w:pPr>
        <w:autoSpaceDE w:val="0"/>
        <w:spacing w:line="360" w:lineRule="auto"/>
        <w:rPr>
          <w:rFonts w:ascii="Calibri" w:hAnsi="Calibri" w:cs="Calibri"/>
        </w:rPr>
      </w:pPr>
      <w:r w:rsidRPr="007037D6">
        <w:rPr>
          <w:rFonts w:ascii="Calibri" w:hAnsi="Calibri" w:cs="Calibri"/>
        </w:rPr>
        <w:t>DIAGNOSI</w:t>
      </w:r>
    </w:p>
    <w:p w14:paraId="36CD067A" w14:textId="094A2C25" w:rsidR="001B5CCB" w:rsidRPr="007037D6" w:rsidRDefault="001B5CCB" w:rsidP="001B5CCB">
      <w:pPr>
        <w:autoSpaceDE w:val="0"/>
        <w:spacing w:line="480" w:lineRule="auto"/>
        <w:rPr>
          <w:rFonts w:ascii="Calibri" w:hAnsi="Calibri" w:cs="Calibri"/>
        </w:rPr>
      </w:pPr>
      <w:r w:rsidRPr="007037D6">
        <w:rPr>
          <w:rFonts w:ascii="Calibri" w:hAnsi="Calibri" w:cs="Calibri"/>
        </w:rPr>
        <w:t xml:space="preserve">Redatta da: </w:t>
      </w:r>
      <w:r w:rsidR="00905FF9">
        <w:rPr>
          <w:rFonts w:ascii="Calibri" w:hAnsi="Calibri" w:cs="Calibri"/>
        </w:rPr>
        <w:t>______________________________________________________</w:t>
      </w:r>
      <w:r w:rsidRPr="007037D6">
        <w:rPr>
          <w:rFonts w:ascii="Calibri" w:hAnsi="Calibri" w:cs="Calibri"/>
        </w:rPr>
        <w:t xml:space="preserve">in data ……… /……… / </w:t>
      </w:r>
      <w:r w:rsidR="00905FF9">
        <w:rPr>
          <w:rFonts w:ascii="Calibri" w:hAnsi="Calibri" w:cs="Calibri"/>
        </w:rPr>
        <w:t>………</w:t>
      </w:r>
    </w:p>
    <w:p w14:paraId="36CD067D" w14:textId="26669B98" w:rsidR="001B5CCB" w:rsidRDefault="00905FF9" w:rsidP="00905FF9">
      <w:pPr>
        <w:autoSpaceDE w:val="0"/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</w:t>
      </w:r>
    </w:p>
    <w:p w14:paraId="2260F744" w14:textId="37ADA2E2" w:rsidR="00905FF9" w:rsidRDefault="001B5CCB" w:rsidP="00905FF9">
      <w:pPr>
        <w:autoSpaceDE w:val="0"/>
        <w:spacing w:line="480" w:lineRule="auto"/>
        <w:rPr>
          <w:rFonts w:ascii="Calibri" w:hAnsi="Calibri" w:cs="Calibri"/>
          <w:sz w:val="20"/>
          <w:szCs w:val="20"/>
        </w:rPr>
      </w:pPr>
      <w:r w:rsidRPr="00905FF9">
        <w:rPr>
          <w:rFonts w:ascii="Calibri" w:hAnsi="Calibri" w:cs="Calibri"/>
        </w:rPr>
        <w:t xml:space="preserve">Aggiornamenti diagnostici: </w:t>
      </w:r>
      <w:r w:rsidR="00905FF9">
        <w:rPr>
          <w:rFonts w:ascii="Calibri" w:hAnsi="Calibri" w:cs="Calibri"/>
        </w:rPr>
        <w:t>_______________________________________________________________________________________</w:t>
      </w:r>
    </w:p>
    <w:p w14:paraId="15BE2A7A" w14:textId="77777777" w:rsidR="00905FF9" w:rsidRDefault="001B5CCB" w:rsidP="00905FF9">
      <w:pPr>
        <w:autoSpaceDE w:val="0"/>
        <w:spacing w:line="480" w:lineRule="auto"/>
        <w:rPr>
          <w:rFonts w:ascii="Calibri" w:hAnsi="Calibri" w:cs="Calibri"/>
          <w:sz w:val="20"/>
          <w:szCs w:val="20"/>
        </w:rPr>
      </w:pPr>
      <w:r w:rsidRPr="00905FF9">
        <w:rPr>
          <w:rFonts w:ascii="Calibri" w:hAnsi="Calibri" w:cs="Calibri"/>
        </w:rPr>
        <w:lastRenderedPageBreak/>
        <w:t xml:space="preserve">Altre relazioni cliniche: </w:t>
      </w:r>
      <w:r w:rsidR="00905FF9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</w:t>
      </w:r>
    </w:p>
    <w:p w14:paraId="6B45F6CC" w14:textId="77777777" w:rsidR="00905FF9" w:rsidRDefault="001B5CCB" w:rsidP="00905FF9">
      <w:pPr>
        <w:autoSpaceDE w:val="0"/>
        <w:spacing w:line="480" w:lineRule="auto"/>
        <w:rPr>
          <w:rFonts w:ascii="Calibri" w:hAnsi="Calibri" w:cs="Calibri"/>
          <w:sz w:val="20"/>
          <w:szCs w:val="20"/>
        </w:rPr>
      </w:pPr>
      <w:r w:rsidRPr="00905FF9">
        <w:rPr>
          <w:rFonts w:ascii="Calibri" w:hAnsi="Calibri" w:cs="Calibri"/>
        </w:rPr>
        <w:t>Interventi riabilitativi</w:t>
      </w:r>
      <w:r>
        <w:rPr>
          <w:rFonts w:ascii="Calibri" w:hAnsi="Calibri" w:cs="Calibri"/>
          <w:sz w:val="20"/>
          <w:szCs w:val="20"/>
        </w:rPr>
        <w:t xml:space="preserve">: </w:t>
      </w:r>
      <w:r w:rsidR="00905FF9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</w:t>
      </w:r>
    </w:p>
    <w:p w14:paraId="36CD0681" w14:textId="7619E12C" w:rsidR="001B5CCB" w:rsidRDefault="001B5CCB" w:rsidP="001B5CCB">
      <w:pPr>
        <w:autoSpaceDE w:val="0"/>
        <w:spacing w:line="480" w:lineRule="auto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3. Informazioni generali fornite dalla famiglia / </w:t>
      </w:r>
      <w:r w:rsidR="003F428D">
        <w:rPr>
          <w:rFonts w:ascii="Calibri" w:hAnsi="Calibri" w:cs="Calibri"/>
          <w:b/>
          <w:bCs/>
          <w:sz w:val="28"/>
          <w:szCs w:val="28"/>
          <w:u w:val="single"/>
        </w:rPr>
        <w:t>soggetti</w:t>
      </w: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 affidatari</w:t>
      </w:r>
    </w:p>
    <w:p w14:paraId="7520C3F4" w14:textId="77777777" w:rsidR="00905FF9" w:rsidRDefault="00905FF9" w:rsidP="00905FF9">
      <w:pPr>
        <w:autoSpaceDE w:val="0"/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</w:t>
      </w:r>
    </w:p>
    <w:p w14:paraId="36CD0683" w14:textId="77777777" w:rsidR="001B5CCB" w:rsidRDefault="001B5CCB" w:rsidP="001B5CCB">
      <w:pPr>
        <w:autoSpaceDE w:val="0"/>
        <w:rPr>
          <w:rFonts w:ascii="Calibri" w:hAnsi="Calibri" w:cs="Calibri"/>
          <w:sz w:val="18"/>
          <w:szCs w:val="20"/>
        </w:rPr>
      </w:pPr>
    </w:p>
    <w:p w14:paraId="36CD0684" w14:textId="77777777" w:rsidR="001B5CCB" w:rsidRDefault="001B5CCB" w:rsidP="001B5CCB">
      <w:pPr>
        <w:autoSpaceDE w:val="0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4. Descrizione delle abilità e dei comportamenti osservabili a scuola da parte dei docenti di classe</w:t>
      </w:r>
    </w:p>
    <w:p w14:paraId="6589015D" w14:textId="77777777" w:rsidR="00147B51" w:rsidRDefault="00147B51" w:rsidP="001B5CCB">
      <w:pPr>
        <w:autoSpaceDE w:val="0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6CD0685" w14:textId="77777777" w:rsidR="001B5CCB" w:rsidRDefault="001B5CCB" w:rsidP="001B5CCB">
      <w:pPr>
        <w:autoSpaceDE w:val="0"/>
        <w:rPr>
          <w:rFonts w:ascii="Calibri" w:hAnsi="Calibri" w:cs="Calibri"/>
          <w:b/>
          <w:bCs/>
          <w:sz w:val="20"/>
          <w:szCs w:val="20"/>
          <w:u w:val="single"/>
        </w:rPr>
      </w:pPr>
    </w:p>
    <w:tbl>
      <w:tblPr>
        <w:tblW w:w="102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7"/>
        <w:gridCol w:w="2048"/>
        <w:gridCol w:w="1210"/>
        <w:gridCol w:w="1700"/>
        <w:gridCol w:w="1700"/>
      </w:tblGrid>
      <w:tr w:rsidR="00EF4731" w14:paraId="36CD0687" w14:textId="77777777" w:rsidTr="003C45E3">
        <w:tc>
          <w:tcPr>
            <w:tcW w:w="10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86" w14:textId="59125120" w:rsidR="00EF4731" w:rsidRDefault="00CD7DB7" w:rsidP="009808C6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u w:val="single"/>
              </w:rPr>
              <w:t>C</w:t>
            </w:r>
            <w:r w:rsidR="009808C6">
              <w:rPr>
                <w:rFonts w:ascii="Calibri" w:hAnsi="Calibri" w:cs="Calibri"/>
                <w:b/>
                <w:bCs/>
                <w:sz w:val="28"/>
                <w:szCs w:val="28"/>
                <w:u w:val="single"/>
              </w:rPr>
              <w:t>omportamenti osservabili</w:t>
            </w:r>
          </w:p>
        </w:tc>
      </w:tr>
      <w:tr w:rsidR="00C1481F" w14:paraId="36CD068D" w14:textId="77777777" w:rsidTr="00BC7ABB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88" w14:textId="1B5DF750" w:rsidR="00C1481F" w:rsidRDefault="00C1481F" w:rsidP="00C1481F">
            <w:pPr>
              <w:rPr>
                <w:rFonts w:ascii="Calibri" w:hAnsi="Calibri" w:cs="Arial"/>
                <w:sz w:val="20"/>
                <w:szCs w:val="20"/>
              </w:rPr>
            </w:pPr>
            <w:r w:rsidRPr="007037D6">
              <w:rPr>
                <w:rFonts w:ascii="Calibri" w:hAnsi="Calibri" w:cs="Arial"/>
                <w:b/>
                <w:bCs/>
              </w:rPr>
              <w:t>ATTEGGIAMENTI E COMPORTAMENTI RISCONTRABILI A SCUOLA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89" w14:textId="77777777" w:rsidR="00C1481F" w:rsidRPr="006179F0" w:rsidRDefault="00C1481F" w:rsidP="00C1481F">
            <w:pPr>
              <w:suppressAutoHyphens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proofErr w:type="gramStart"/>
            <w:r w:rsidRPr="006179F0">
              <w:rPr>
                <w:rFonts w:ascii="Calibri" w:hAnsi="Calibri" w:cs="Arial"/>
                <w:b/>
                <w:bCs/>
                <w:sz w:val="20"/>
                <w:szCs w:val="20"/>
              </w:rPr>
              <w:t>Pienamente  Adeguata</w:t>
            </w:r>
            <w:proofErr w:type="gram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8A" w14:textId="77777777" w:rsidR="00C1481F" w:rsidRPr="006179F0" w:rsidRDefault="00C1481F" w:rsidP="00C148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179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Adeguata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8B" w14:textId="77777777" w:rsidR="00C1481F" w:rsidRPr="006179F0" w:rsidRDefault="00C1481F" w:rsidP="00C148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179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Poco Adeguata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8C" w14:textId="77777777" w:rsidR="00C1481F" w:rsidRPr="006179F0" w:rsidRDefault="00C1481F" w:rsidP="00C148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179F0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Non Adeguata </w:t>
            </w:r>
          </w:p>
        </w:tc>
      </w:tr>
      <w:tr w:rsidR="00C1481F" w14:paraId="1B984CD8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D69021" w14:textId="29C77E38" w:rsidR="00C1481F" w:rsidRPr="0009523C" w:rsidRDefault="00C1481F" w:rsidP="00C1481F">
            <w:pPr>
              <w:rPr>
                <w:rFonts w:ascii="Calibri" w:hAnsi="Calibri" w:cs="Arial"/>
                <w:spacing w:val="2"/>
              </w:rPr>
            </w:pPr>
            <w:r w:rsidRPr="0009523C">
              <w:rPr>
                <w:rFonts w:ascii="Calibri" w:hAnsi="Calibri" w:cs="Arial"/>
                <w:spacing w:val="2"/>
              </w:rPr>
              <w:t>Motivazione </w:t>
            </w:r>
          </w:p>
          <w:p w14:paraId="1A00B6FF" w14:textId="77777777" w:rsidR="00C1481F" w:rsidRDefault="00C1481F" w:rsidP="00C148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791500" w14:textId="77777777" w:rsidR="00C1481F" w:rsidRPr="007037D6" w:rsidRDefault="00C1481F" w:rsidP="00C1481F">
            <w:pPr>
              <w:suppressAutoHyphens w:val="0"/>
              <w:rPr>
                <w:rFonts w:ascii="Calibri" w:hAnsi="Calibri" w:cs="Arial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8277BF6" w14:textId="77777777" w:rsidR="00C1481F" w:rsidRPr="007037D6" w:rsidRDefault="00C1481F" w:rsidP="00C1481F">
            <w:pPr>
              <w:rPr>
                <w:rFonts w:ascii="Calibri" w:hAnsi="Calibri" w:cs="Arial"/>
                <w:highlight w:val="lightGray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DCB79D7" w14:textId="77777777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20DEF0A" w14:textId="77777777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36CD0693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8E" w14:textId="5E87EE87" w:rsidR="00C1481F" w:rsidRPr="0009523C" w:rsidRDefault="00C1481F" w:rsidP="00C1481F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7037D6">
              <w:rPr>
                <w:rFonts w:ascii="Calibri" w:hAnsi="Calibri" w:cs="Arial"/>
                <w:spacing w:val="2"/>
              </w:rPr>
              <w:t>Partecipazione al dialogo educativo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8F" w14:textId="5022FE0A" w:rsidR="00C1481F" w:rsidRPr="007037D6" w:rsidRDefault="00C1481F" w:rsidP="00C1481F">
            <w:pPr>
              <w:suppressAutoHyphens w:val="0"/>
              <w:rPr>
                <w:rFonts w:ascii="Calibri" w:hAnsi="Calibri" w:cs="Arial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90" w14:textId="5D20D89E" w:rsidR="00C1481F" w:rsidRPr="007037D6" w:rsidRDefault="00C1481F" w:rsidP="00C1481F">
            <w:pPr>
              <w:rPr>
                <w:rFonts w:ascii="Calibri" w:hAnsi="Calibri" w:cs="Arial"/>
                <w:highlight w:val="lightGray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91" w14:textId="71E44465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92" w14:textId="3975A914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36CD0699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94" w14:textId="39968EF5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spacing w:val="2"/>
              </w:rPr>
              <w:t>Consapevolezza delle proprie difficoltà 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95" w14:textId="75AAC497" w:rsidR="00C1481F" w:rsidRPr="007037D6" w:rsidRDefault="00C1481F" w:rsidP="00C1481F">
            <w:pPr>
              <w:suppressAutoHyphens w:val="0"/>
              <w:rPr>
                <w:rFonts w:ascii="Calibri" w:hAnsi="Calibri" w:cs="Arial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96" w14:textId="44C5DC8C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97" w14:textId="52DB5E84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98" w14:textId="69789AE6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36CD069F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9A" w14:textId="259D3509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spacing w:val="2"/>
              </w:rPr>
              <w:t>Consapevolezza dei propri punti di forza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9B" w14:textId="515C38F4" w:rsidR="00C1481F" w:rsidRPr="007037D6" w:rsidRDefault="00C1481F" w:rsidP="00C1481F">
            <w:pPr>
              <w:suppressAutoHyphens w:val="0"/>
              <w:rPr>
                <w:rFonts w:ascii="Calibri" w:hAnsi="Calibri" w:cs="Arial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9C" w14:textId="6C1DE161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9D" w14:textId="740482E1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9E" w14:textId="3344DDFA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36CD06A1" w14:textId="77777777" w:rsidTr="003F428D">
        <w:tc>
          <w:tcPr>
            <w:tcW w:w="10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A0" w14:textId="289E49EE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spacing w:val="2"/>
              </w:rPr>
              <w:t>Autostima</w:t>
            </w:r>
          </w:p>
        </w:tc>
      </w:tr>
      <w:tr w:rsidR="00C1481F" w14:paraId="36CD06A7" w14:textId="77777777" w:rsidTr="00C1481F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A2" w14:textId="73C28C09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A3" w14:textId="77777777" w:rsidR="00C1481F" w:rsidRPr="007037D6" w:rsidRDefault="00C1481F" w:rsidP="00C1481F">
            <w:pPr>
              <w:rPr>
                <w:rFonts w:ascii="Calibri" w:hAnsi="Calibri" w:cs="Arial"/>
                <w:b/>
                <w:bCs/>
                <w:highlight w:val="lightGray"/>
              </w:rPr>
            </w:pPr>
            <w:proofErr w:type="gramStart"/>
            <w:r w:rsidRPr="007037D6">
              <w:rPr>
                <w:rFonts w:ascii="Calibri" w:hAnsi="Calibri" w:cs="Arial"/>
                <w:b/>
                <w:bCs/>
              </w:rPr>
              <w:t>Pienamente  Adeguata</w:t>
            </w:r>
            <w:proofErr w:type="gram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A4" w14:textId="77777777" w:rsidR="00C1481F" w:rsidRPr="007037D6" w:rsidRDefault="00C1481F" w:rsidP="00C1481F">
            <w:pPr>
              <w:rPr>
                <w:rFonts w:ascii="Calibri" w:hAnsi="Calibri" w:cs="Arial"/>
                <w:b/>
                <w:bCs/>
              </w:rPr>
            </w:pPr>
            <w:r w:rsidRPr="007037D6">
              <w:rPr>
                <w:rFonts w:ascii="Calibri" w:hAnsi="Calibri" w:cs="Arial"/>
                <w:b/>
                <w:bCs/>
              </w:rPr>
              <w:t xml:space="preserve">Adeguata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A5" w14:textId="77777777" w:rsidR="00C1481F" w:rsidRPr="007037D6" w:rsidRDefault="00C1481F" w:rsidP="00C1481F">
            <w:pPr>
              <w:rPr>
                <w:rFonts w:ascii="Calibri" w:hAnsi="Calibri" w:cs="Arial"/>
                <w:b/>
                <w:bCs/>
              </w:rPr>
            </w:pPr>
            <w:r w:rsidRPr="007037D6">
              <w:rPr>
                <w:rFonts w:ascii="Calibri" w:hAnsi="Calibri" w:cs="Arial"/>
                <w:b/>
                <w:bCs/>
              </w:rPr>
              <w:t xml:space="preserve">Poco Adeguata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A6" w14:textId="77777777" w:rsidR="00C1481F" w:rsidRPr="007037D6" w:rsidRDefault="00C1481F" w:rsidP="00C1481F">
            <w:pPr>
              <w:rPr>
                <w:rFonts w:ascii="Calibri" w:hAnsi="Calibri" w:cs="Arial"/>
                <w:b/>
                <w:bCs/>
              </w:rPr>
            </w:pPr>
            <w:r w:rsidRPr="007037D6">
              <w:rPr>
                <w:rFonts w:ascii="Calibri" w:hAnsi="Calibri" w:cs="Arial"/>
                <w:b/>
                <w:bCs/>
              </w:rPr>
              <w:t xml:space="preserve">Non Adeguata </w:t>
            </w:r>
          </w:p>
        </w:tc>
      </w:tr>
      <w:tr w:rsidR="00C1481F" w14:paraId="36CD06AD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A8" w14:textId="1C5C75BD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spacing w:val="2"/>
              </w:rPr>
              <w:t>Regolarità frequenza scolastica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6CD06A9" w14:textId="240F2D18" w:rsidR="00C1481F" w:rsidRPr="007037D6" w:rsidRDefault="00C1481F" w:rsidP="00C1481F"/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AA" w14:textId="6916A044" w:rsidR="00C1481F" w:rsidRPr="007037D6" w:rsidRDefault="00C1481F" w:rsidP="00C1481F">
            <w:pPr>
              <w:rPr>
                <w:rFonts w:ascii="Calibri" w:hAnsi="Calibri" w:cs="Arial"/>
                <w:highlight w:val="lightGray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AB" w14:textId="00E194D0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AC" w14:textId="39C2CA8F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36CD06B3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AE" w14:textId="632C2BFF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spacing w:val="2"/>
              </w:rPr>
              <w:t>Accettazione e rispetto delle regole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6CD06AF" w14:textId="23AC80D3" w:rsidR="00C1481F" w:rsidRPr="007037D6" w:rsidRDefault="00C1481F" w:rsidP="00C1481F"/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B0" w14:textId="507E987B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B1" w14:textId="73EC6F81" w:rsidR="00C1481F" w:rsidRPr="007037D6" w:rsidRDefault="00C1481F" w:rsidP="00C1481F">
            <w:pPr>
              <w:rPr>
                <w:rFonts w:ascii="Calibri" w:hAnsi="Calibri" w:cs="Arial"/>
                <w:highlight w:val="lightGray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B2" w14:textId="7541AF3B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36CD06B9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B4" w14:textId="20A67F6A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spacing w:val="2"/>
              </w:rPr>
              <w:t>Rispetto degli impegni 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6CD06B5" w14:textId="26228393" w:rsidR="00C1481F" w:rsidRPr="007037D6" w:rsidRDefault="00C1481F" w:rsidP="00C1481F"/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B6" w14:textId="1097AF08" w:rsidR="00C1481F" w:rsidRPr="007037D6" w:rsidRDefault="00C1481F" w:rsidP="00C1481F">
            <w:pPr>
              <w:rPr>
                <w:rFonts w:ascii="Calibri" w:hAnsi="Calibri" w:cs="Arial"/>
                <w:highlight w:val="lightGray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B7" w14:textId="6E3C0BA5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B8" w14:textId="2BD6E5D6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36CD06BF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BA" w14:textId="0642DE47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spacing w:val="2"/>
              </w:rPr>
              <w:t>Accettazione consapevole degli strumenti compensativi e delle misure dispensative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6CD06BB" w14:textId="34023FE4" w:rsidR="00C1481F" w:rsidRPr="007037D6" w:rsidRDefault="00C1481F" w:rsidP="00C1481F"/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BC" w14:textId="67FEC617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BD" w14:textId="4A0975F3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BE" w14:textId="151E64B0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36CD06C5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C0" w14:textId="53D97220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spacing w:val="2"/>
              </w:rPr>
              <w:t>Autonomia nel lavoro 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6CD06C1" w14:textId="323D3A10" w:rsidR="00C1481F" w:rsidRPr="007037D6" w:rsidRDefault="00C1481F" w:rsidP="00C1481F"/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C2" w14:textId="111A1FA8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C3" w14:textId="0CF43ECE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C4" w14:textId="31BBCEAB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36CD06C7" w14:textId="77777777" w:rsidTr="003F428D">
        <w:tc>
          <w:tcPr>
            <w:tcW w:w="10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C6" w14:textId="7DB32556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</w:rPr>
              <w:t>Area psicomotoria</w:t>
            </w:r>
          </w:p>
        </w:tc>
      </w:tr>
      <w:tr w:rsidR="00C1481F" w14:paraId="36CD06CB" w14:textId="77777777" w:rsidTr="00BC7ABB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C8" w14:textId="59A9512A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b/>
                <w:bCs/>
              </w:rPr>
              <w:t>STRATEGIE UTILIZZATE DALLO STUDENTE NELLO STUDIO 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C9" w14:textId="77777777" w:rsidR="00C1481F" w:rsidRPr="007037D6" w:rsidRDefault="00C1481F" w:rsidP="00C1481F">
            <w:pPr>
              <w:suppressAutoHyphens w:val="0"/>
              <w:rPr>
                <w:rFonts w:ascii="Calibri" w:hAnsi="Calibri" w:cs="Arial"/>
                <w:b/>
                <w:bCs/>
              </w:rPr>
            </w:pPr>
            <w:r w:rsidRPr="007037D6">
              <w:rPr>
                <w:rFonts w:ascii="Calibri" w:hAnsi="Calibri" w:cs="Arial"/>
                <w:b/>
                <w:bCs/>
                <w:spacing w:val="2"/>
              </w:rPr>
              <w:t>Efficace</w:t>
            </w:r>
          </w:p>
        </w:tc>
        <w:tc>
          <w:tcPr>
            <w:tcW w:w="4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CA" w14:textId="77777777" w:rsidR="00C1481F" w:rsidRPr="007037D6" w:rsidRDefault="00C1481F" w:rsidP="00C1481F">
            <w:pPr>
              <w:rPr>
                <w:rFonts w:ascii="Calibri" w:hAnsi="Calibri" w:cs="Arial"/>
                <w:b/>
                <w:bCs/>
              </w:rPr>
            </w:pPr>
            <w:r w:rsidRPr="007037D6">
              <w:rPr>
                <w:rFonts w:ascii="Calibri" w:hAnsi="Calibri" w:cs="Arial"/>
                <w:b/>
                <w:bCs/>
              </w:rPr>
              <w:t xml:space="preserve">Da potenziare </w:t>
            </w:r>
          </w:p>
        </w:tc>
      </w:tr>
      <w:tr w:rsidR="00C1481F" w14:paraId="36CD06CF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CC" w14:textId="1E77384D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spacing w:val="2"/>
              </w:rPr>
              <w:lastRenderedPageBreak/>
              <w:t>Sottolinea, identifica parole chiave … 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CD" w14:textId="7BC5F104" w:rsidR="00C1481F" w:rsidRPr="007037D6" w:rsidRDefault="00C1481F" w:rsidP="00C1481F">
            <w:pPr>
              <w:suppressAutoHyphens w:val="0"/>
              <w:rPr>
                <w:rFonts w:ascii="Calibri" w:hAnsi="Calibri" w:cs="Arial"/>
              </w:rPr>
            </w:pPr>
          </w:p>
        </w:tc>
        <w:tc>
          <w:tcPr>
            <w:tcW w:w="4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CE" w14:textId="26328931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36CD06D3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D0" w14:textId="439F91F1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spacing w:val="2"/>
              </w:rPr>
              <w:t>Costruisce schemi, mappe o diagrammi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D1" w14:textId="151541EB" w:rsidR="00C1481F" w:rsidRPr="007037D6" w:rsidRDefault="00C1481F" w:rsidP="00C1481F">
            <w:pPr>
              <w:suppressAutoHyphens w:val="0"/>
              <w:rPr>
                <w:rFonts w:ascii="Calibri" w:hAnsi="Calibri" w:cs="Arial"/>
              </w:rPr>
            </w:pPr>
          </w:p>
        </w:tc>
        <w:tc>
          <w:tcPr>
            <w:tcW w:w="4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D2" w14:textId="73BC2CF2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36CD06D7" w14:textId="77777777" w:rsidTr="00914E66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CD06D4" w14:textId="5541895F" w:rsidR="00C1481F" w:rsidRPr="007037D6" w:rsidRDefault="00C1481F" w:rsidP="00C1481F">
            <w:pPr>
              <w:rPr>
                <w:rFonts w:ascii="Calibri" w:hAnsi="Calibri" w:cs="Arial"/>
              </w:rPr>
            </w:pPr>
            <w:r w:rsidRPr="007037D6">
              <w:rPr>
                <w:rFonts w:ascii="Calibri" w:hAnsi="Calibri" w:cs="Arial"/>
                <w:spacing w:val="2"/>
              </w:rPr>
              <w:t>Utilizza strumenti informatici (computer, correttore ortografico, software …)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D5" w14:textId="56D8D7AD" w:rsidR="00C1481F" w:rsidRPr="007037D6" w:rsidRDefault="00C1481F" w:rsidP="00C1481F">
            <w:pPr>
              <w:suppressAutoHyphens w:val="0"/>
              <w:rPr>
                <w:rFonts w:ascii="Calibri" w:hAnsi="Calibri" w:cs="Arial"/>
              </w:rPr>
            </w:pPr>
          </w:p>
        </w:tc>
        <w:tc>
          <w:tcPr>
            <w:tcW w:w="4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D06D6" w14:textId="6B8E8D8A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  <w:tr w:rsidR="00C1481F" w14:paraId="47A95CD7" w14:textId="77777777" w:rsidTr="00BC7ABB"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FF6AFE9" w14:textId="475B7268" w:rsidR="00C1481F" w:rsidRPr="007037D6" w:rsidRDefault="00C1481F" w:rsidP="00C1481F">
            <w:pPr>
              <w:rPr>
                <w:rFonts w:ascii="Calibri" w:hAnsi="Calibri" w:cs="Arial"/>
                <w:spacing w:val="2"/>
              </w:rPr>
            </w:pPr>
            <w:r w:rsidRPr="007037D6">
              <w:rPr>
                <w:rFonts w:ascii="Calibri" w:hAnsi="Calibri" w:cs="Arial"/>
                <w:spacing w:val="2"/>
              </w:rPr>
              <w:t>Usa strategie di memorizzazione (immagini, colori, riquadrature …) 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C78D35" w14:textId="77777777" w:rsidR="00C1481F" w:rsidRPr="007037D6" w:rsidRDefault="00C1481F" w:rsidP="00C1481F">
            <w:pPr>
              <w:suppressAutoHyphens w:val="0"/>
              <w:rPr>
                <w:rFonts w:ascii="Calibri" w:hAnsi="Calibri" w:cs="Arial"/>
                <w:spacing w:val="2"/>
              </w:rPr>
            </w:pPr>
          </w:p>
        </w:tc>
        <w:tc>
          <w:tcPr>
            <w:tcW w:w="4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38104FE" w14:textId="77777777" w:rsidR="00C1481F" w:rsidRPr="007037D6" w:rsidRDefault="00C1481F" w:rsidP="00C1481F">
            <w:pPr>
              <w:rPr>
                <w:rFonts w:ascii="Calibri" w:hAnsi="Calibri" w:cs="Arial"/>
              </w:rPr>
            </w:pPr>
          </w:p>
        </w:tc>
      </w:tr>
    </w:tbl>
    <w:p w14:paraId="36CD06D8" w14:textId="77777777" w:rsidR="001B5CCB" w:rsidRDefault="001B5CCB" w:rsidP="001B5CCB">
      <w:pPr>
        <w:rPr>
          <w:rFonts w:ascii="Arial" w:hAnsi="Arial" w:cs="Arial"/>
        </w:rPr>
      </w:pPr>
    </w:p>
    <w:p w14:paraId="76FD2C27" w14:textId="77777777" w:rsidR="00905FF9" w:rsidRDefault="00905FF9" w:rsidP="001B5CCB">
      <w:pPr>
        <w:autoSpaceDE w:val="0"/>
        <w:rPr>
          <w:rFonts w:ascii="Calibri" w:hAnsi="Calibri" w:cs="Calibri"/>
          <w:b/>
          <w:bCs/>
          <w:u w:val="single"/>
        </w:rPr>
      </w:pPr>
    </w:p>
    <w:p w14:paraId="36CD06D9" w14:textId="050A4B73" w:rsidR="001B5CCB" w:rsidRPr="00D67FF1" w:rsidRDefault="001B5CCB" w:rsidP="001B5CCB">
      <w:pPr>
        <w:autoSpaceDE w:val="0"/>
        <w:rPr>
          <w:rFonts w:ascii="Calibri" w:hAnsi="Calibri" w:cs="Calibri"/>
          <w:b/>
          <w:bCs/>
          <w:u w:val="single"/>
        </w:rPr>
      </w:pPr>
      <w:r w:rsidRPr="00D67FF1">
        <w:rPr>
          <w:rFonts w:ascii="Calibri" w:hAnsi="Calibri" w:cs="Calibri"/>
          <w:b/>
          <w:bCs/>
          <w:u w:val="single"/>
        </w:rPr>
        <w:t>Lettura:</w:t>
      </w:r>
    </w:p>
    <w:p w14:paraId="36CD06DA" w14:textId="77777777" w:rsidR="001B5CCB" w:rsidRPr="00D67FF1" w:rsidRDefault="001B5CCB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>□</w:t>
      </w:r>
      <w:r w:rsidRPr="00D67FF1">
        <w:rPr>
          <w:rFonts w:ascii="Calibri" w:hAnsi="Calibri" w:cs="Calibri"/>
        </w:rPr>
        <w:t xml:space="preserve"> stentata</w:t>
      </w:r>
    </w:p>
    <w:p w14:paraId="36CD06DB" w14:textId="77777777" w:rsidR="001B5CCB" w:rsidRPr="00D67FF1" w:rsidRDefault="003F428D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lenta</w:t>
      </w:r>
    </w:p>
    <w:p w14:paraId="36CD06DC" w14:textId="77777777" w:rsidR="001B5CCB" w:rsidRPr="00D67FF1" w:rsidRDefault="001B5CCB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>□</w:t>
      </w:r>
      <w:r w:rsidRPr="00D67FF1">
        <w:rPr>
          <w:rFonts w:ascii="Calibri" w:hAnsi="Calibri" w:cs="Calibri"/>
        </w:rPr>
        <w:t xml:space="preserve"> con sostituzioni (legge una parola per un’altra)</w:t>
      </w:r>
    </w:p>
    <w:p w14:paraId="36CD06DD" w14:textId="77777777" w:rsidR="001B5CCB" w:rsidRPr="00D67FF1" w:rsidRDefault="001B5CCB" w:rsidP="001B5CCB">
      <w:pPr>
        <w:autoSpaceDE w:val="0"/>
        <w:spacing w:line="360" w:lineRule="auto"/>
        <w:rPr>
          <w:rFonts w:ascii="Calibri" w:hAnsi="Calibri" w:cs="Calibri"/>
        </w:rPr>
      </w:pPr>
      <w:r w:rsidRPr="00D67FF1">
        <w:rPr>
          <w:rFonts w:ascii="Arial" w:hAnsi="Arial" w:cs="Arial"/>
        </w:rPr>
        <w:t>□</w:t>
      </w:r>
      <w:r w:rsidRPr="00D67FF1">
        <w:rPr>
          <w:rFonts w:ascii="Calibri" w:hAnsi="Calibri" w:cs="Calibri"/>
        </w:rPr>
        <w:t xml:space="preserve"> con scambio di grafemi (b-p, b-d, f-v, r-l, q-p, a-e)</w:t>
      </w:r>
    </w:p>
    <w:p w14:paraId="36CD06DE" w14:textId="77777777" w:rsidR="001B5CCB" w:rsidRPr="00D67FF1" w:rsidRDefault="001B5CCB" w:rsidP="001B5CCB">
      <w:pPr>
        <w:autoSpaceDE w:val="0"/>
        <w:rPr>
          <w:rFonts w:ascii="Calibri" w:hAnsi="Calibri" w:cs="Calibri"/>
          <w:b/>
          <w:bCs/>
          <w:u w:val="single"/>
        </w:rPr>
      </w:pPr>
      <w:r w:rsidRPr="00D67FF1">
        <w:rPr>
          <w:rFonts w:ascii="Calibri" w:hAnsi="Calibri" w:cs="Calibri"/>
          <w:b/>
          <w:bCs/>
          <w:u w:val="single"/>
        </w:rPr>
        <w:t>Scrittura</w:t>
      </w:r>
    </w:p>
    <w:p w14:paraId="36CD06DF" w14:textId="77777777" w:rsidR="001B5CCB" w:rsidRPr="00D67FF1" w:rsidRDefault="003F428D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lenta</w:t>
      </w:r>
    </w:p>
    <w:p w14:paraId="36CD06E0" w14:textId="77777777" w:rsidR="001B5CCB" w:rsidRPr="00D67FF1" w:rsidRDefault="001B5CCB" w:rsidP="001B5CCB">
      <w:pPr>
        <w:autoSpaceDE w:val="0"/>
        <w:rPr>
          <w:rFonts w:ascii="Calibri" w:hAnsi="Calibri" w:cs="Calibri"/>
          <w:bCs/>
        </w:rPr>
      </w:pPr>
      <w:r w:rsidRPr="00D67FF1">
        <w:rPr>
          <w:rFonts w:ascii="Arial" w:hAnsi="Arial" w:cs="Arial"/>
        </w:rPr>
        <w:t>□</w:t>
      </w:r>
      <w:r w:rsidRPr="00D67FF1">
        <w:rPr>
          <w:rFonts w:ascii="Calibri" w:hAnsi="Calibri" w:cs="Calibri"/>
        </w:rPr>
        <w:t xml:space="preserve"> </w:t>
      </w:r>
      <w:r w:rsidRPr="00D67FF1">
        <w:rPr>
          <w:rFonts w:ascii="Calibri" w:hAnsi="Calibri" w:cs="Calibri"/>
          <w:bCs/>
        </w:rPr>
        <w:t>normale</w:t>
      </w:r>
    </w:p>
    <w:p w14:paraId="36CD06E1" w14:textId="77777777" w:rsidR="001B5CCB" w:rsidRPr="00D67FF1" w:rsidRDefault="001B5CCB" w:rsidP="001B5CCB">
      <w:pPr>
        <w:autoSpaceDE w:val="0"/>
        <w:rPr>
          <w:rFonts w:ascii="Calibri" w:hAnsi="Calibri" w:cs="Calibri"/>
          <w:bCs/>
        </w:rPr>
      </w:pPr>
      <w:r w:rsidRPr="00D67FF1">
        <w:rPr>
          <w:rFonts w:ascii="Arial" w:hAnsi="Arial" w:cs="Arial"/>
        </w:rPr>
        <w:t>□</w:t>
      </w:r>
      <w:r w:rsidRPr="00D67FF1">
        <w:rPr>
          <w:rFonts w:ascii="Calibri" w:hAnsi="Calibri" w:cs="Calibri"/>
        </w:rPr>
        <w:t xml:space="preserve"> </w:t>
      </w:r>
      <w:r w:rsidRPr="00D67FF1">
        <w:rPr>
          <w:rFonts w:ascii="Calibri" w:hAnsi="Calibri" w:cs="Calibri"/>
          <w:bCs/>
        </w:rPr>
        <w:t xml:space="preserve">veloce </w:t>
      </w:r>
    </w:p>
    <w:p w14:paraId="36CD06E2" w14:textId="77777777" w:rsidR="001B5CCB" w:rsidRPr="00D67FF1" w:rsidRDefault="003F428D" w:rsidP="001B5CCB">
      <w:pPr>
        <w:autoSpaceDE w:val="0"/>
        <w:rPr>
          <w:rFonts w:ascii="Calibri" w:hAnsi="Calibri" w:cs="Calibri"/>
          <w:bCs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  <w:bCs/>
        </w:rPr>
        <w:t>solo in stampato maiuscolo</w:t>
      </w:r>
    </w:p>
    <w:p w14:paraId="36CD06E3" w14:textId="77777777" w:rsidR="001B5CCB" w:rsidRPr="00D67FF1" w:rsidRDefault="001B5CCB" w:rsidP="001B5CCB">
      <w:pPr>
        <w:autoSpaceDE w:val="0"/>
        <w:rPr>
          <w:rFonts w:ascii="Calibri" w:hAnsi="Calibri" w:cs="Calibri"/>
          <w:b/>
          <w:bCs/>
          <w:u w:val="single"/>
        </w:rPr>
      </w:pPr>
    </w:p>
    <w:p w14:paraId="36CD06E4" w14:textId="77777777" w:rsidR="001B5CCB" w:rsidRPr="00D67FF1" w:rsidRDefault="001B5CCB" w:rsidP="001B5CCB">
      <w:pPr>
        <w:autoSpaceDE w:val="0"/>
        <w:rPr>
          <w:rFonts w:ascii="Calibri" w:hAnsi="Calibri" w:cs="Calibri"/>
          <w:b/>
          <w:bCs/>
          <w:u w:val="single"/>
        </w:rPr>
      </w:pPr>
      <w:r w:rsidRPr="00D67FF1">
        <w:rPr>
          <w:rFonts w:ascii="Calibri" w:hAnsi="Calibri" w:cs="Calibri"/>
          <w:b/>
          <w:bCs/>
          <w:u w:val="single"/>
        </w:rPr>
        <w:t>Difficoltà ortografiche:</w:t>
      </w:r>
    </w:p>
    <w:p w14:paraId="36CD06E5" w14:textId="77777777" w:rsidR="001B5CCB" w:rsidRPr="00D67FF1" w:rsidRDefault="001B5CCB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>□</w:t>
      </w:r>
      <w:r w:rsidRPr="00D67FF1">
        <w:rPr>
          <w:rFonts w:ascii="Calibri" w:hAnsi="Calibri" w:cs="Calibri"/>
        </w:rPr>
        <w:t xml:space="preserve"> errori fonologici (omissioni, sostituzioni, omissioni/aggiunte, inversioni, scambio grafemi b-p, b-d, f-v, r-l, q-p, a-e)</w:t>
      </w:r>
    </w:p>
    <w:p w14:paraId="36CD06E6" w14:textId="77777777" w:rsidR="001B5CCB" w:rsidRPr="00D67FF1" w:rsidRDefault="001B5CCB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>□</w:t>
      </w:r>
      <w:r w:rsidRPr="00D67FF1">
        <w:rPr>
          <w:rFonts w:ascii="Calibri" w:hAnsi="Calibri" w:cs="Calibri"/>
        </w:rPr>
        <w:t xml:space="preserve"> errori non fonologici (fusioni illegali, raddoppiamenti, accenti, scambio di grafema omofono, non omografo)</w:t>
      </w:r>
    </w:p>
    <w:p w14:paraId="36CD06E7" w14:textId="77777777" w:rsidR="001B5CCB" w:rsidRPr="00D67FF1" w:rsidRDefault="001B5CCB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>□</w:t>
      </w:r>
      <w:r w:rsidRPr="00D67FF1">
        <w:rPr>
          <w:rFonts w:ascii="Calibri" w:hAnsi="Calibri" w:cs="Calibri"/>
        </w:rPr>
        <w:t xml:space="preserve"> errori fonetici (scambio di suoni, inversioni, migrazioni, omissioni, inserzioni…)</w:t>
      </w:r>
    </w:p>
    <w:p w14:paraId="36CD06E8" w14:textId="77777777" w:rsidR="001B5CCB" w:rsidRPr="00D67FF1" w:rsidRDefault="001B5CCB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>□</w:t>
      </w:r>
      <w:r w:rsidRPr="00D67FF1">
        <w:rPr>
          <w:rFonts w:ascii="Calibri" w:hAnsi="Calibri" w:cs="Calibri"/>
        </w:rPr>
        <w:t xml:space="preserve"> difficoltà a comporre testi (personali, descrittivi, narrativi, </w:t>
      </w:r>
      <w:proofErr w:type="gramStart"/>
      <w:r w:rsidRPr="00D67FF1">
        <w:rPr>
          <w:rFonts w:ascii="Calibri" w:hAnsi="Calibri" w:cs="Calibri"/>
        </w:rPr>
        <w:t>argomentativi,…</w:t>
      </w:r>
      <w:proofErr w:type="gramEnd"/>
      <w:r w:rsidRPr="00D67FF1">
        <w:rPr>
          <w:rFonts w:ascii="Calibri" w:hAnsi="Calibri" w:cs="Calibri"/>
        </w:rPr>
        <w:t>)</w:t>
      </w:r>
    </w:p>
    <w:p w14:paraId="36CD06E9" w14:textId="77777777" w:rsidR="001B5CCB" w:rsidRPr="00D67FF1" w:rsidRDefault="003F428D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difficoltà nel seguire la dettatura</w:t>
      </w:r>
    </w:p>
    <w:p w14:paraId="36CD06EA" w14:textId="77777777" w:rsidR="001B5CCB" w:rsidRPr="00D67FF1" w:rsidRDefault="003F428D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difficoltà nella copia (lavagna/testo o testo/testo…)</w:t>
      </w:r>
    </w:p>
    <w:p w14:paraId="36CD06EB" w14:textId="77777777" w:rsidR="001B5CCB" w:rsidRPr="00D67FF1" w:rsidRDefault="001B5CCB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>□</w:t>
      </w:r>
      <w:r w:rsidRPr="00D67FF1">
        <w:rPr>
          <w:rFonts w:ascii="Calibri" w:hAnsi="Calibri" w:cs="Calibri"/>
        </w:rPr>
        <w:t xml:space="preserve"> difficoltà grammaticali e sintattiche</w:t>
      </w:r>
    </w:p>
    <w:p w14:paraId="36CD06EC" w14:textId="77777777" w:rsidR="001B5CCB" w:rsidRPr="00D67FF1" w:rsidRDefault="003F428D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problemi di lentezza nello scrivere</w:t>
      </w:r>
    </w:p>
    <w:p w14:paraId="36CD06ED" w14:textId="77777777" w:rsidR="001B5CCB" w:rsidRPr="00D67FF1" w:rsidRDefault="001A7260" w:rsidP="001B5CCB">
      <w:pPr>
        <w:autoSpaceDE w:val="0"/>
        <w:spacing w:line="360" w:lineRule="auto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problemi di realizzazione e regolarità del tratto grafico</w:t>
      </w:r>
    </w:p>
    <w:p w14:paraId="36CD06EE" w14:textId="77777777" w:rsidR="001B5CCB" w:rsidRPr="00D67FF1" w:rsidRDefault="001B5CCB" w:rsidP="001B5CCB">
      <w:pPr>
        <w:autoSpaceDE w:val="0"/>
        <w:rPr>
          <w:rFonts w:ascii="Calibri" w:hAnsi="Calibri" w:cs="Calibri"/>
          <w:b/>
          <w:bCs/>
          <w:u w:val="single"/>
        </w:rPr>
      </w:pPr>
    </w:p>
    <w:p w14:paraId="36CD06EF" w14:textId="77777777" w:rsidR="001B5CCB" w:rsidRPr="00D67FF1" w:rsidRDefault="001B5CCB" w:rsidP="001B5CCB">
      <w:pPr>
        <w:autoSpaceDE w:val="0"/>
        <w:rPr>
          <w:rFonts w:ascii="Calibri" w:hAnsi="Calibri" w:cs="Calibri"/>
          <w:b/>
          <w:bCs/>
          <w:u w:val="single"/>
        </w:rPr>
      </w:pPr>
      <w:r w:rsidRPr="00D67FF1">
        <w:rPr>
          <w:rFonts w:ascii="Calibri" w:hAnsi="Calibri" w:cs="Calibri"/>
          <w:b/>
          <w:bCs/>
          <w:u w:val="single"/>
        </w:rPr>
        <w:t>Calcolo</w:t>
      </w:r>
    </w:p>
    <w:p w14:paraId="36CD06F0" w14:textId="77777777" w:rsidR="001B5CCB" w:rsidRPr="00D67FF1" w:rsidRDefault="001A7260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difficoltà nel ragionamento logico</w:t>
      </w:r>
    </w:p>
    <w:p w14:paraId="36CD06F1" w14:textId="77777777" w:rsidR="001B5CCB" w:rsidRPr="00D67FF1" w:rsidRDefault="001B5CCB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>□</w:t>
      </w:r>
      <w:r w:rsidRPr="00D67FF1">
        <w:rPr>
          <w:rFonts w:ascii="Calibri" w:hAnsi="Calibri" w:cs="Calibri"/>
        </w:rPr>
        <w:t xml:space="preserve"> errori di processamento numerico (difficoltà nel leggere e scrivere i numeri, negli aspetti cardinali e ordinali e nella   corrispondenza tra numero e quantità)</w:t>
      </w:r>
    </w:p>
    <w:p w14:paraId="36CD06F2" w14:textId="77777777" w:rsidR="001B5CCB" w:rsidRPr="00D67FF1" w:rsidRDefault="001A7260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difficoltà di uso degli algoritmi di base del calcolo (scritto e a mente)</w:t>
      </w:r>
    </w:p>
    <w:p w14:paraId="36CD06F3" w14:textId="77777777" w:rsidR="001B5CCB" w:rsidRPr="00D67FF1" w:rsidRDefault="001A7260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scarsa comprensione del testo in un problema</w:t>
      </w:r>
    </w:p>
    <w:p w14:paraId="36CD06F4" w14:textId="77777777" w:rsidR="001B5CCB" w:rsidRPr="00D67FF1" w:rsidRDefault="001B5CCB" w:rsidP="001B5CCB">
      <w:pPr>
        <w:autoSpaceDE w:val="0"/>
        <w:rPr>
          <w:rFonts w:ascii="Arial" w:hAnsi="Arial" w:cs="Arial"/>
        </w:rPr>
      </w:pPr>
    </w:p>
    <w:p w14:paraId="36CD06F5" w14:textId="77777777" w:rsidR="001B5CCB" w:rsidRPr="00D67FF1" w:rsidRDefault="001B5CCB" w:rsidP="001B5CCB">
      <w:pPr>
        <w:autoSpaceDE w:val="0"/>
        <w:rPr>
          <w:rFonts w:ascii="Calibri" w:hAnsi="Calibri" w:cs="Calibri"/>
          <w:b/>
          <w:bCs/>
          <w:u w:val="single"/>
        </w:rPr>
      </w:pPr>
      <w:r w:rsidRPr="00D67FF1">
        <w:rPr>
          <w:rFonts w:ascii="Calibri" w:hAnsi="Calibri" w:cs="Calibri"/>
          <w:b/>
          <w:bCs/>
          <w:u w:val="single"/>
        </w:rPr>
        <w:t>Proprietà linguistica</w:t>
      </w:r>
    </w:p>
    <w:p w14:paraId="36CD06F6" w14:textId="77777777" w:rsidR="001B5CCB" w:rsidRPr="00D67FF1" w:rsidRDefault="001A7260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difficoltà di esposizione orale e di organizzazione del discorso (difficoltà nel riassumere dati ed argomenti)</w:t>
      </w:r>
    </w:p>
    <w:p w14:paraId="36CD06F7" w14:textId="77777777" w:rsidR="001B5CCB" w:rsidRPr="00D67FF1" w:rsidRDefault="001A7260" w:rsidP="001B5CCB">
      <w:pPr>
        <w:autoSpaceDE w:val="0"/>
        <w:rPr>
          <w:rFonts w:ascii="Arial" w:hAnsi="Arial" w:cs="Arial"/>
          <w:b/>
          <w:bCs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difficoltà o confusione nel ricordare nomi e date</w:t>
      </w:r>
      <w:r w:rsidR="001B5CCB" w:rsidRPr="00D67FF1">
        <w:rPr>
          <w:rFonts w:ascii="Arial" w:hAnsi="Arial" w:cs="Arial"/>
          <w:b/>
          <w:bCs/>
        </w:rPr>
        <w:t xml:space="preserve"> </w:t>
      </w:r>
    </w:p>
    <w:p w14:paraId="36CD06F8" w14:textId="77777777" w:rsidR="001B5CCB" w:rsidRDefault="001B5CCB" w:rsidP="001B5CCB">
      <w:pPr>
        <w:autoSpaceDE w:val="0"/>
        <w:rPr>
          <w:rFonts w:ascii="Arial" w:hAnsi="Arial" w:cs="Arial"/>
          <w:b/>
          <w:bCs/>
          <w:sz w:val="20"/>
          <w:szCs w:val="20"/>
        </w:rPr>
      </w:pPr>
    </w:p>
    <w:p w14:paraId="36CD06F9" w14:textId="77777777" w:rsidR="001B5CCB" w:rsidRDefault="001B5CCB" w:rsidP="001B5CCB">
      <w:pPr>
        <w:autoSpaceDE w:val="0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5. Caratteristiche del processo di apprendimento</w:t>
      </w:r>
    </w:p>
    <w:p w14:paraId="36CD06FA" w14:textId="77777777" w:rsidR="001B5CCB" w:rsidRDefault="001B5CCB" w:rsidP="001B5CCB">
      <w:pPr>
        <w:autoSpaceDE w:val="0"/>
        <w:rPr>
          <w:rFonts w:ascii="Calibri" w:hAnsi="Calibri" w:cs="Calibri"/>
          <w:bCs/>
          <w:i/>
          <w:sz w:val="20"/>
          <w:szCs w:val="20"/>
        </w:rPr>
      </w:pPr>
      <w:r>
        <w:rPr>
          <w:rFonts w:ascii="Calibri" w:hAnsi="Calibri" w:cs="Calibri"/>
          <w:bCs/>
          <w:i/>
          <w:sz w:val="20"/>
          <w:szCs w:val="20"/>
        </w:rPr>
        <w:t>Eventualmente desumibili dalla diagnosi o da un’osservazione sistematica dell’alunno</w:t>
      </w:r>
    </w:p>
    <w:p w14:paraId="36CD06FB" w14:textId="77777777" w:rsidR="001B5CCB" w:rsidRPr="00D67FF1" w:rsidRDefault="001B5CCB" w:rsidP="001B5CCB">
      <w:pPr>
        <w:autoSpaceDE w:val="0"/>
        <w:rPr>
          <w:rFonts w:ascii="Arial" w:hAnsi="Arial" w:cs="Arial"/>
        </w:rPr>
      </w:pPr>
    </w:p>
    <w:p w14:paraId="36CD06FC" w14:textId="77777777" w:rsidR="001B5CCB" w:rsidRPr="00D67FF1" w:rsidRDefault="001A7260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lentezza ed errori nella lettura cui può conseguire difficoltà nella comprensione del testo</w:t>
      </w:r>
    </w:p>
    <w:p w14:paraId="36CD06FD" w14:textId="77777777" w:rsidR="001B5CCB" w:rsidRPr="00D67FF1" w:rsidRDefault="001A7260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difficoltà nei processi di automatizzazione della letto-scrittura che rende difficile o impossibile eseguire</w:t>
      </w:r>
    </w:p>
    <w:p w14:paraId="36CD06FE" w14:textId="77777777" w:rsidR="001B5CCB" w:rsidRPr="00D67FF1" w:rsidRDefault="001B5CCB" w:rsidP="001B5CCB">
      <w:pPr>
        <w:autoSpaceDE w:val="0"/>
        <w:rPr>
          <w:rFonts w:ascii="Calibri" w:hAnsi="Calibri" w:cs="Calibri"/>
        </w:rPr>
      </w:pPr>
      <w:r w:rsidRPr="00D67FF1">
        <w:rPr>
          <w:rFonts w:ascii="Calibri" w:hAnsi="Calibri" w:cs="Calibri"/>
        </w:rPr>
        <w:t>contemporaneamente due procedimenti (ascoltare e scrivere, ascoltare e seguire sul testo)</w:t>
      </w:r>
    </w:p>
    <w:p w14:paraId="36CD06FF" w14:textId="77777777" w:rsidR="001B5CCB" w:rsidRPr="00D67FF1" w:rsidRDefault="001A7260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difficoltà nell’espressione della lingua scritta. Disortografia e disgrafia</w:t>
      </w:r>
    </w:p>
    <w:p w14:paraId="36CD0700" w14:textId="77777777" w:rsidR="001B5CCB" w:rsidRPr="00D67FF1" w:rsidRDefault="001A7260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difficoltà nel recuperare rapidamente dalla memoria nozioni già acquisite e comprese, cui consegue difficoltà e lentezza nell’esposizione durante le interrogazioni</w:t>
      </w:r>
    </w:p>
    <w:p w14:paraId="36CD0701" w14:textId="77777777" w:rsidR="001B5CCB" w:rsidRPr="00D67FF1" w:rsidRDefault="001A7260" w:rsidP="001B5CCB">
      <w:pPr>
        <w:autoSpaceDE w:val="0"/>
        <w:spacing w:line="276" w:lineRule="auto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difficoltà nella lingua straniera (comprensione, lettura e scrittura)</w:t>
      </w:r>
    </w:p>
    <w:p w14:paraId="36CD0702" w14:textId="77777777" w:rsidR="001B5CCB" w:rsidRPr="00D67FF1" w:rsidRDefault="001A7260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>scarse capacità di concentrazione prolungata</w:t>
      </w:r>
    </w:p>
    <w:p w14:paraId="36CD0703" w14:textId="77777777" w:rsidR="001B5CCB" w:rsidRPr="00D67FF1" w:rsidRDefault="001A7260" w:rsidP="001B5CCB">
      <w:pPr>
        <w:autoSpaceDE w:val="0"/>
        <w:rPr>
          <w:rFonts w:ascii="Calibri" w:hAnsi="Calibri" w:cs="Calibri"/>
        </w:rPr>
      </w:pPr>
      <w:r w:rsidRPr="00D67FF1">
        <w:rPr>
          <w:rFonts w:ascii="Arial" w:hAnsi="Arial" w:cs="Arial"/>
        </w:rPr>
        <w:t xml:space="preserve">□ </w:t>
      </w:r>
      <w:r w:rsidR="001B5CCB" w:rsidRPr="00D67FF1">
        <w:rPr>
          <w:rFonts w:ascii="Calibri" w:hAnsi="Calibri" w:cs="Calibri"/>
        </w:rPr>
        <w:t xml:space="preserve">facile </w:t>
      </w:r>
      <w:proofErr w:type="spellStart"/>
      <w:r w:rsidR="001B5CCB" w:rsidRPr="00D67FF1">
        <w:rPr>
          <w:rFonts w:ascii="Calibri" w:hAnsi="Calibri" w:cs="Calibri"/>
        </w:rPr>
        <w:t>stancabilità</w:t>
      </w:r>
      <w:proofErr w:type="spellEnd"/>
      <w:r w:rsidR="001B5CCB" w:rsidRPr="00D67FF1">
        <w:rPr>
          <w:rFonts w:ascii="Calibri" w:hAnsi="Calibri" w:cs="Calibri"/>
        </w:rPr>
        <w:t xml:space="preserve"> e lentezza nei tempi di recupero</w:t>
      </w:r>
    </w:p>
    <w:p w14:paraId="36CD0704" w14:textId="77777777" w:rsidR="001B5CCB" w:rsidRPr="00D67FF1" w:rsidRDefault="001B5CCB" w:rsidP="001B5CCB">
      <w:pPr>
        <w:autoSpaceDE w:val="0"/>
        <w:rPr>
          <w:rFonts w:ascii="Calibri" w:hAnsi="Calibri" w:cs="Calibri"/>
          <w:b/>
          <w:u w:val="single"/>
        </w:rPr>
      </w:pPr>
    </w:p>
    <w:p w14:paraId="36CD0705" w14:textId="77777777" w:rsidR="001B5CCB" w:rsidRPr="00D67FF1" w:rsidRDefault="001B5CCB" w:rsidP="001B5CCB">
      <w:pPr>
        <w:autoSpaceDE w:val="0"/>
        <w:rPr>
          <w:rFonts w:ascii="Calibri" w:hAnsi="Calibri" w:cs="Calibri"/>
          <w:b/>
          <w:u w:val="single"/>
        </w:rPr>
      </w:pPr>
      <w:r w:rsidRPr="00D67FF1">
        <w:rPr>
          <w:rFonts w:ascii="Calibri" w:hAnsi="Calibri" w:cs="Calibri"/>
          <w:b/>
          <w:u w:val="single"/>
        </w:rPr>
        <w:t xml:space="preserve">Difficoltà nel memorizzare: </w:t>
      </w:r>
    </w:p>
    <w:p w14:paraId="36CD0706" w14:textId="77777777" w:rsidR="001B5CCB" w:rsidRPr="001067BE" w:rsidRDefault="001A7260" w:rsidP="001B5CCB">
      <w:pPr>
        <w:autoSpaceDE w:val="0"/>
      </w:pPr>
      <w:r w:rsidRPr="00D67FF1">
        <w:rPr>
          <w:rFonts w:ascii="Arial" w:hAnsi="Arial" w:cs="Arial"/>
        </w:rPr>
        <w:t xml:space="preserve">□ </w:t>
      </w:r>
      <w:r w:rsidR="001B5CCB" w:rsidRPr="001067BE">
        <w:t>tabelline, formule, algoritmi, forme grammaticali</w:t>
      </w:r>
    </w:p>
    <w:p w14:paraId="36CD0707" w14:textId="77777777" w:rsidR="001B5CCB" w:rsidRPr="001067BE" w:rsidRDefault="00F37909" w:rsidP="001B5CCB">
      <w:pPr>
        <w:autoSpaceDE w:val="0"/>
      </w:pPr>
      <w:r w:rsidRPr="001067BE">
        <w:t xml:space="preserve">□ </w:t>
      </w:r>
      <w:r w:rsidR="001B5CCB" w:rsidRPr="001067BE">
        <w:t xml:space="preserve">sequenze e procedure </w:t>
      </w:r>
    </w:p>
    <w:p w14:paraId="36CD0708" w14:textId="77777777" w:rsidR="001B5CCB" w:rsidRPr="001067BE" w:rsidRDefault="001B5CCB" w:rsidP="001B5CCB">
      <w:pPr>
        <w:autoSpaceDE w:val="0"/>
        <w:rPr>
          <w:b/>
          <w:u w:val="single"/>
        </w:rPr>
      </w:pPr>
      <w:r w:rsidRPr="001067BE">
        <w:t xml:space="preserve">□ categorizzazioni, nomi dei tempi </w:t>
      </w:r>
      <w:proofErr w:type="gramStart"/>
      <w:r w:rsidRPr="001067BE">
        <w:t>verbali,  nomi</w:t>
      </w:r>
      <w:proofErr w:type="gramEnd"/>
      <w:r w:rsidRPr="001067BE">
        <w:t xml:space="preserve"> delle strutture grammaticali italiane e straniere...</w:t>
      </w:r>
    </w:p>
    <w:p w14:paraId="36CD0709" w14:textId="77777777" w:rsidR="001B5CCB" w:rsidRPr="001067BE" w:rsidRDefault="001B5CCB" w:rsidP="001B5CCB">
      <w:pPr>
        <w:autoSpaceDE w:val="0"/>
        <w:rPr>
          <w:b/>
          <w:sz w:val="20"/>
          <w:szCs w:val="20"/>
          <w:u w:val="single"/>
        </w:rPr>
      </w:pPr>
    </w:p>
    <w:p w14:paraId="36CD070A" w14:textId="77777777" w:rsidR="001B5CCB" w:rsidRPr="00C664B0" w:rsidRDefault="001B5CCB" w:rsidP="00C664B0">
      <w:pPr>
        <w:pStyle w:val="Default"/>
        <w:rPr>
          <w:rFonts w:ascii="Calibri" w:eastAsia="Times New Roman" w:hAnsi="Calibri" w:cs="Calibri"/>
          <w:b/>
          <w:color w:val="auto"/>
          <w:u w:val="single"/>
          <w:lang w:eastAsia="ar-SA"/>
        </w:rPr>
      </w:pPr>
      <w:r w:rsidRPr="00C664B0">
        <w:rPr>
          <w:rFonts w:ascii="Calibri" w:eastAsia="Times New Roman" w:hAnsi="Calibri" w:cs="Calibri"/>
          <w:b/>
          <w:color w:val="auto"/>
          <w:u w:val="single"/>
          <w:lang w:eastAsia="ar-SA"/>
        </w:rPr>
        <w:t>Nello svolgimento di un compito assegnato a scuola:</w:t>
      </w:r>
    </w:p>
    <w:p w14:paraId="36CD070B" w14:textId="77777777" w:rsidR="001B5CCB" w:rsidRPr="001067BE" w:rsidRDefault="001B5CCB" w:rsidP="00C664B0">
      <w:pPr>
        <w:pStyle w:val="Default"/>
        <w:rPr>
          <w:rFonts w:ascii="Times New Roman" w:hAnsi="Times New Roman" w:cs="Times New Roman"/>
        </w:rPr>
      </w:pPr>
      <w:r w:rsidRPr="00C664B0">
        <w:rPr>
          <w:rFonts w:ascii="Calibri" w:eastAsia="Times New Roman" w:hAnsi="Calibri" w:cs="Calibri"/>
          <w:b/>
          <w:color w:val="auto"/>
          <w:u w:val="single"/>
          <w:lang w:eastAsia="ar-SA"/>
        </w:rPr>
        <w:t>Grado di autonomia</w:t>
      </w:r>
      <w:r w:rsidRPr="001067BE">
        <w:rPr>
          <w:rFonts w:ascii="Times New Roman" w:hAnsi="Times New Roman" w:cs="Times New Roman"/>
          <w:b/>
          <w:bCs/>
        </w:rPr>
        <w:t>:</w:t>
      </w:r>
      <w:r w:rsidRPr="001067BE">
        <w:rPr>
          <w:rFonts w:ascii="Times New Roman" w:hAnsi="Times New Roman" w:cs="Times New Roman"/>
        </w:rPr>
        <w:tab/>
        <w:t>□ insufficiente</w:t>
      </w:r>
      <w:r w:rsidRPr="001067BE">
        <w:rPr>
          <w:rFonts w:ascii="Times New Roman" w:hAnsi="Times New Roman" w:cs="Times New Roman"/>
        </w:rPr>
        <w:tab/>
      </w:r>
      <w:r w:rsidRPr="001067BE">
        <w:rPr>
          <w:rFonts w:ascii="Times New Roman" w:hAnsi="Times New Roman" w:cs="Times New Roman"/>
        </w:rPr>
        <w:tab/>
      </w:r>
      <w:r w:rsidR="00F37909" w:rsidRPr="001067BE">
        <w:rPr>
          <w:rFonts w:ascii="Times New Roman" w:hAnsi="Times New Roman" w:cs="Times New Roman"/>
        </w:rPr>
        <w:t xml:space="preserve">□ </w:t>
      </w:r>
      <w:r w:rsidRPr="001067BE">
        <w:rPr>
          <w:rFonts w:ascii="Times New Roman" w:hAnsi="Times New Roman" w:cs="Times New Roman"/>
        </w:rPr>
        <w:t>scarso</w:t>
      </w:r>
      <w:r w:rsidRPr="001067BE">
        <w:rPr>
          <w:rFonts w:ascii="Times New Roman" w:hAnsi="Times New Roman" w:cs="Times New Roman"/>
        </w:rPr>
        <w:tab/>
      </w:r>
      <w:r w:rsidRPr="001067BE">
        <w:rPr>
          <w:rFonts w:ascii="Times New Roman" w:hAnsi="Times New Roman" w:cs="Times New Roman"/>
        </w:rPr>
        <w:tab/>
        <w:t>□ buono</w:t>
      </w:r>
      <w:r w:rsidRPr="001067BE">
        <w:rPr>
          <w:rFonts w:ascii="Times New Roman" w:hAnsi="Times New Roman" w:cs="Times New Roman"/>
        </w:rPr>
        <w:tab/>
      </w:r>
      <w:r w:rsidRPr="001067BE">
        <w:rPr>
          <w:rFonts w:ascii="Times New Roman" w:hAnsi="Times New Roman" w:cs="Times New Roman"/>
        </w:rPr>
        <w:tab/>
        <w:t xml:space="preserve">□ ottimo </w:t>
      </w:r>
    </w:p>
    <w:p w14:paraId="36CD070C" w14:textId="77777777" w:rsidR="001B5CCB" w:rsidRPr="001067BE" w:rsidRDefault="00F37909" w:rsidP="001B5CCB">
      <w:pPr>
        <w:autoSpaceDE w:val="0"/>
      </w:pPr>
      <w:r w:rsidRPr="001067BE">
        <w:t xml:space="preserve">□ </w:t>
      </w:r>
      <w:r w:rsidR="001B5CCB" w:rsidRPr="001067BE">
        <w:t>ricorre all’aiuto dell’insegnante per ulteriori spiegazioni</w:t>
      </w:r>
    </w:p>
    <w:p w14:paraId="36CD070D" w14:textId="77777777" w:rsidR="001B5CCB" w:rsidRPr="001067BE" w:rsidRDefault="001B5CCB" w:rsidP="001B5CCB">
      <w:pPr>
        <w:autoSpaceDE w:val="0"/>
      </w:pPr>
      <w:r w:rsidRPr="001067BE">
        <w:t>□ ricorre all’aiuto di un compagno</w:t>
      </w:r>
    </w:p>
    <w:p w14:paraId="36CD070E" w14:textId="77777777" w:rsidR="001B5CCB" w:rsidRPr="00D67FF1" w:rsidRDefault="00F37909" w:rsidP="001067BE">
      <w:pPr>
        <w:autoSpaceDE w:val="0"/>
        <w:rPr>
          <w:rFonts w:ascii="Calibri" w:hAnsi="Calibri" w:cs="Calibri"/>
        </w:rPr>
      </w:pPr>
      <w:r w:rsidRPr="001067BE">
        <w:t xml:space="preserve">□ </w:t>
      </w:r>
      <w:r w:rsidR="001B5CCB" w:rsidRPr="001067BE">
        <w:t>utilizza strumenti compensativi</w:t>
      </w:r>
    </w:p>
    <w:p w14:paraId="36CD070F" w14:textId="77777777" w:rsidR="001B5CCB" w:rsidRDefault="001B5CCB" w:rsidP="001B5CCB">
      <w:pPr>
        <w:pStyle w:val="Default"/>
        <w:rPr>
          <w:rFonts w:ascii="Calibri" w:eastAsia="Times New Roman" w:hAnsi="Calibri" w:cs="Calibri"/>
          <w:b/>
          <w:color w:val="auto"/>
          <w:sz w:val="20"/>
          <w:szCs w:val="20"/>
          <w:u w:val="single"/>
          <w:lang w:eastAsia="ar-SA"/>
        </w:rPr>
      </w:pPr>
    </w:p>
    <w:p w14:paraId="36CD0710" w14:textId="4FB2CF5A" w:rsidR="001B5CCB" w:rsidRDefault="00203A58" w:rsidP="001B5CCB">
      <w:pPr>
        <w:pStyle w:val="Default"/>
        <w:rPr>
          <w:rFonts w:ascii="Calibri" w:eastAsia="Times New Roman" w:hAnsi="Calibri" w:cs="Calibri"/>
          <w:b/>
          <w:color w:val="auto"/>
          <w:u w:val="single"/>
          <w:lang w:eastAsia="ar-SA"/>
        </w:rPr>
      </w:pPr>
      <w:r>
        <w:rPr>
          <w:rFonts w:ascii="Calibri" w:eastAsia="Times New Roman" w:hAnsi="Calibri" w:cs="Calibri"/>
          <w:b/>
          <w:color w:val="auto"/>
          <w:u w:val="single"/>
          <w:lang w:eastAsia="ar-SA"/>
        </w:rPr>
        <w:t>Programmazio</w:t>
      </w:r>
      <w:r w:rsidR="00D524A7">
        <w:rPr>
          <w:rFonts w:ascii="Calibri" w:eastAsia="Times New Roman" w:hAnsi="Calibri" w:cs="Calibri"/>
          <w:b/>
          <w:color w:val="auto"/>
          <w:u w:val="single"/>
          <w:lang w:eastAsia="ar-SA"/>
        </w:rPr>
        <w:t>ne educativo- didattica e s</w:t>
      </w:r>
      <w:r w:rsidR="001B5CCB" w:rsidRPr="00D67FF1">
        <w:rPr>
          <w:rFonts w:ascii="Calibri" w:eastAsia="Times New Roman" w:hAnsi="Calibri" w:cs="Calibri"/>
          <w:b/>
          <w:color w:val="auto"/>
          <w:u w:val="single"/>
          <w:lang w:eastAsia="ar-SA"/>
        </w:rPr>
        <w:t>trategie didattiche</w:t>
      </w:r>
      <w:r w:rsidR="003C40E0">
        <w:rPr>
          <w:rFonts w:ascii="Calibri" w:eastAsia="Times New Roman" w:hAnsi="Calibri" w:cs="Calibri"/>
          <w:b/>
          <w:color w:val="auto"/>
          <w:u w:val="single"/>
          <w:lang w:eastAsia="ar-SA"/>
        </w:rPr>
        <w:t xml:space="preserve"> e</w:t>
      </w:r>
    </w:p>
    <w:p w14:paraId="32B2CF7D" w14:textId="11771671" w:rsidR="00633176" w:rsidRPr="00D67FF1" w:rsidRDefault="00560F5F" w:rsidP="001B5CCB">
      <w:pPr>
        <w:pStyle w:val="Default"/>
        <w:rPr>
          <w:rFonts w:ascii="Calibri" w:eastAsia="Times New Roman" w:hAnsi="Calibri" w:cs="Calibri"/>
          <w:b/>
          <w:color w:val="auto"/>
          <w:u w:val="single"/>
          <w:lang w:eastAsia="ar-SA"/>
        </w:rPr>
      </w:pPr>
      <w:r>
        <w:rPr>
          <w:rFonts w:ascii="Calibri" w:eastAsia="Times New Roman" w:hAnsi="Calibri" w:cs="Calibri"/>
          <w:b/>
          <w:color w:val="auto"/>
          <w:u w:val="single"/>
          <w:lang w:eastAsia="ar-SA"/>
        </w:rPr>
        <w:t>l</w:t>
      </w:r>
      <w:r w:rsidR="0093424E">
        <w:rPr>
          <w:rFonts w:ascii="Calibri" w:eastAsia="Times New Roman" w:hAnsi="Calibri" w:cs="Calibri"/>
          <w:b/>
          <w:color w:val="auto"/>
          <w:u w:val="single"/>
          <w:lang w:eastAsia="ar-SA"/>
        </w:rPr>
        <w:t>inee</w:t>
      </w:r>
      <w:r w:rsidR="00A52B5F">
        <w:rPr>
          <w:rFonts w:ascii="Calibri" w:eastAsia="Times New Roman" w:hAnsi="Calibri" w:cs="Calibri"/>
          <w:b/>
          <w:color w:val="auto"/>
          <w:u w:val="single"/>
          <w:lang w:eastAsia="ar-SA"/>
        </w:rPr>
        <w:t xml:space="preserve"> d’interven</w:t>
      </w:r>
      <w:r w:rsidR="00411BB4">
        <w:rPr>
          <w:rFonts w:ascii="Calibri" w:eastAsia="Times New Roman" w:hAnsi="Calibri" w:cs="Calibri"/>
          <w:b/>
          <w:color w:val="auto"/>
          <w:u w:val="single"/>
          <w:lang w:eastAsia="ar-SA"/>
        </w:rPr>
        <w:t>t</w:t>
      </w:r>
      <w:r w:rsidR="00A52B5F">
        <w:rPr>
          <w:rFonts w:ascii="Calibri" w:eastAsia="Times New Roman" w:hAnsi="Calibri" w:cs="Calibri"/>
          <w:b/>
          <w:color w:val="auto"/>
          <w:u w:val="single"/>
          <w:lang w:eastAsia="ar-SA"/>
        </w:rPr>
        <w:t xml:space="preserve">o didattico da privilegiare e attività </w:t>
      </w:r>
      <w:r w:rsidR="00411BB4">
        <w:rPr>
          <w:rFonts w:ascii="Calibri" w:eastAsia="Times New Roman" w:hAnsi="Calibri" w:cs="Calibri"/>
          <w:b/>
          <w:color w:val="auto"/>
          <w:u w:val="single"/>
          <w:lang w:eastAsia="ar-SA"/>
        </w:rPr>
        <w:t>da svolgere</w:t>
      </w:r>
    </w:p>
    <w:p w14:paraId="36CD0711" w14:textId="759738DF" w:rsidR="001B5CCB" w:rsidRPr="001067BE" w:rsidRDefault="001B5CCB" w:rsidP="001B5CCB">
      <w:pPr>
        <w:autoSpaceDE w:val="0"/>
      </w:pPr>
      <w:r w:rsidRPr="00D67FF1">
        <w:rPr>
          <w:rFonts w:ascii="Arial" w:hAnsi="Arial" w:cs="Arial"/>
        </w:rPr>
        <w:t xml:space="preserve">□ </w:t>
      </w:r>
      <w:r w:rsidR="001067BE" w:rsidRPr="001067BE">
        <w:t xml:space="preserve">Attività </w:t>
      </w:r>
      <w:r w:rsidR="00C664B0">
        <w:t xml:space="preserve">di </w:t>
      </w:r>
      <w:r w:rsidRPr="001067BE">
        <w:t>consolidamento didattico individuale</w:t>
      </w:r>
    </w:p>
    <w:p w14:paraId="36CD0712" w14:textId="456DB6A0" w:rsidR="001B5CCB" w:rsidRPr="001067BE" w:rsidRDefault="00F37909" w:rsidP="001B5CCB">
      <w:pPr>
        <w:autoSpaceDE w:val="0"/>
      </w:pPr>
      <w:r w:rsidRPr="001067BE">
        <w:t xml:space="preserve">□ </w:t>
      </w:r>
      <w:bookmarkStart w:id="0" w:name="_Hlk212736362"/>
      <w:r w:rsidR="001067BE">
        <w:t xml:space="preserve">Attività </w:t>
      </w:r>
      <w:r w:rsidR="00C664B0">
        <w:t xml:space="preserve">di </w:t>
      </w:r>
      <w:bookmarkEnd w:id="0"/>
      <w:r w:rsidR="001B5CCB" w:rsidRPr="001067BE">
        <w:t>recupero didattico individuale</w:t>
      </w:r>
    </w:p>
    <w:p w14:paraId="36CD0713" w14:textId="1F617344" w:rsidR="001B5CCB" w:rsidRPr="001067BE" w:rsidRDefault="001B5CCB" w:rsidP="001B5CCB">
      <w:pPr>
        <w:autoSpaceDE w:val="0"/>
      </w:pPr>
      <w:r w:rsidRPr="001067BE">
        <w:t xml:space="preserve">□ </w:t>
      </w:r>
      <w:r w:rsidR="00C664B0">
        <w:t xml:space="preserve">Attività di </w:t>
      </w:r>
      <w:r w:rsidR="00C664B0">
        <w:t>l</w:t>
      </w:r>
      <w:r w:rsidRPr="001067BE">
        <w:t>avoro di gruppo in laboratorio</w:t>
      </w:r>
    </w:p>
    <w:p w14:paraId="36CD0714" w14:textId="788FB691" w:rsidR="001B5CCB" w:rsidRPr="001067BE" w:rsidRDefault="00F37909" w:rsidP="001B5CCB">
      <w:pPr>
        <w:autoSpaceDE w:val="0"/>
      </w:pPr>
      <w:r w:rsidRPr="001067BE">
        <w:t xml:space="preserve">□ </w:t>
      </w:r>
      <w:r w:rsidR="00C664B0">
        <w:t xml:space="preserve">Attività di </w:t>
      </w:r>
      <w:r w:rsidR="001B5CCB" w:rsidRPr="001067BE">
        <w:t>lavoro in piccoli gruppi (cooperative learning)</w:t>
      </w:r>
    </w:p>
    <w:p w14:paraId="36CD0715" w14:textId="3C5BC1BA" w:rsidR="001B5CCB" w:rsidRDefault="00F37909" w:rsidP="001B5CCB">
      <w:pPr>
        <w:autoSpaceDE w:val="0"/>
        <w:rPr>
          <w:rFonts w:ascii="Calibri" w:hAnsi="Calibri" w:cs="Calibri"/>
          <w:sz w:val="20"/>
          <w:szCs w:val="20"/>
        </w:rPr>
      </w:pPr>
      <w:r w:rsidRPr="001067BE">
        <w:t xml:space="preserve">□ </w:t>
      </w:r>
      <w:r w:rsidR="00C664B0">
        <w:t xml:space="preserve">Attività di </w:t>
      </w:r>
      <w:r w:rsidR="001B5CCB" w:rsidRPr="001067BE">
        <w:t>lavoro sulla conoscenza dei disturbi specifici dell’apprendimento (in classe</w:t>
      </w:r>
      <w:r w:rsidR="001B5CCB">
        <w:rPr>
          <w:rFonts w:ascii="Calibri" w:hAnsi="Calibri" w:cs="Calibri"/>
          <w:sz w:val="20"/>
          <w:szCs w:val="20"/>
        </w:rPr>
        <w:t>)</w:t>
      </w:r>
    </w:p>
    <w:p w14:paraId="36CD0716" w14:textId="77777777" w:rsidR="001B5CCB" w:rsidRDefault="001B5CCB" w:rsidP="001B5CCB">
      <w:pPr>
        <w:autoSpaceDE w:val="0"/>
        <w:rPr>
          <w:rFonts w:ascii="Calibri" w:hAnsi="Calibri" w:cs="Calibri"/>
          <w:sz w:val="20"/>
          <w:szCs w:val="20"/>
        </w:rPr>
      </w:pPr>
    </w:p>
    <w:p w14:paraId="1E91D3E0" w14:textId="03256118" w:rsidR="00102A96" w:rsidRDefault="00102A96" w:rsidP="00102A96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  <w:u w:val="single"/>
          <w:lang w:eastAsia="it-IT"/>
        </w:rPr>
      </w:pPr>
      <w:r>
        <w:rPr>
          <w:rFonts w:ascii="Calibri" w:hAnsi="Calibri" w:cs="Calibri"/>
          <w:b/>
          <w:szCs w:val="28"/>
          <w:lang w:eastAsia="it-IT"/>
        </w:rPr>
        <w:t xml:space="preserve">Individuazione di eventuali modifiche all’interno degli obiettivi previsti </w:t>
      </w:r>
      <w:r w:rsidR="00AF04D8">
        <w:rPr>
          <w:rFonts w:ascii="Calibri" w:hAnsi="Calibri" w:cs="Calibri"/>
          <w:b/>
          <w:szCs w:val="28"/>
          <w:lang w:eastAsia="it-IT"/>
        </w:rPr>
        <w:t>per la classe</w:t>
      </w:r>
    </w:p>
    <w:p w14:paraId="5B7A0793" w14:textId="77777777" w:rsidR="00102A96" w:rsidRDefault="00102A96" w:rsidP="00102A96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sz w:val="20"/>
          <w:szCs w:val="28"/>
          <w:u w:val="single"/>
          <w:lang w:eastAsia="it-IT"/>
        </w:rPr>
      </w:pPr>
    </w:p>
    <w:tbl>
      <w:tblPr>
        <w:tblW w:w="4945" w:type="pct"/>
        <w:tblInd w:w="108" w:type="dxa"/>
        <w:tblLook w:val="04A0" w:firstRow="1" w:lastRow="0" w:firstColumn="1" w:lastColumn="0" w:noHBand="0" w:noVBand="1"/>
      </w:tblPr>
      <w:tblGrid>
        <w:gridCol w:w="2749"/>
        <w:gridCol w:w="7592"/>
      </w:tblGrid>
      <w:tr w:rsidR="00102A96" w14:paraId="40CB11F5" w14:textId="77777777" w:rsidTr="003D5F39">
        <w:trPr>
          <w:trHeight w:val="488"/>
        </w:trPr>
        <w:tc>
          <w:tcPr>
            <w:tcW w:w="1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hideMark/>
          </w:tcPr>
          <w:p w14:paraId="73816C04" w14:textId="77777777" w:rsidR="00102A96" w:rsidRDefault="00102A96" w:rsidP="003D5F39">
            <w:pPr>
              <w:autoSpaceDE w:val="0"/>
              <w:snapToGrid w:val="0"/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3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719B895" w14:textId="77777777" w:rsidR="00102A96" w:rsidRDefault="00102A96" w:rsidP="003D5F39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02A96" w14:paraId="51E839E3" w14:textId="77777777" w:rsidTr="003D5F39">
        <w:trPr>
          <w:trHeight w:val="488"/>
        </w:trPr>
        <w:tc>
          <w:tcPr>
            <w:tcW w:w="1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7CB813" w14:textId="77777777" w:rsidR="00102A96" w:rsidRDefault="00102A96" w:rsidP="003D5F39">
            <w:pPr>
              <w:autoSpaceDE w:val="0"/>
              <w:snapToGrid w:val="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</w:p>
        </w:tc>
        <w:tc>
          <w:tcPr>
            <w:tcW w:w="3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E8319" w14:textId="77777777" w:rsidR="00102A96" w:rsidRDefault="00102A96" w:rsidP="003D5F39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02A96" w14:paraId="1B50362E" w14:textId="77777777" w:rsidTr="003D5F39">
        <w:trPr>
          <w:trHeight w:val="488"/>
        </w:trPr>
        <w:tc>
          <w:tcPr>
            <w:tcW w:w="1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019134" w14:textId="77777777" w:rsidR="00102A96" w:rsidRDefault="00102A96" w:rsidP="003D5F39">
            <w:pPr>
              <w:autoSpaceDE w:val="0"/>
              <w:snapToGrid w:val="0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C6CA1" w14:textId="77777777" w:rsidR="00102A96" w:rsidRDefault="00102A96" w:rsidP="003D5F39">
            <w:pPr>
              <w:snapToGrid w:val="0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</w:tr>
      <w:tr w:rsidR="00102A96" w14:paraId="39D34AE9" w14:textId="77777777" w:rsidTr="003D5F39">
        <w:trPr>
          <w:trHeight w:val="488"/>
        </w:trPr>
        <w:tc>
          <w:tcPr>
            <w:tcW w:w="1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3B4672" w14:textId="77777777" w:rsidR="00102A96" w:rsidRDefault="00102A96" w:rsidP="003D5F39">
            <w:pPr>
              <w:autoSpaceDE w:val="0"/>
              <w:snapToGrid w:val="0"/>
              <w:rPr>
                <w:rFonts w:ascii="Calibri" w:hAnsi="Calibri" w:cs="Calibri"/>
                <w:b/>
                <w:iCs/>
                <w:sz w:val="20"/>
                <w:szCs w:val="20"/>
              </w:rPr>
            </w:pPr>
          </w:p>
        </w:tc>
        <w:tc>
          <w:tcPr>
            <w:tcW w:w="3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650C" w14:textId="77777777" w:rsidR="00102A96" w:rsidRDefault="00102A96" w:rsidP="003D5F39">
            <w:pPr>
              <w:snapToGrid w:val="0"/>
              <w:rPr>
                <w:rFonts w:ascii="Calibri" w:hAnsi="Calibri" w:cs="Calibri"/>
                <w:bCs/>
                <w:sz w:val="20"/>
                <w:szCs w:val="20"/>
                <w:lang w:val="pt-BR"/>
              </w:rPr>
            </w:pPr>
          </w:p>
        </w:tc>
      </w:tr>
      <w:tr w:rsidR="00102A96" w14:paraId="3993666B" w14:textId="77777777" w:rsidTr="003D5F39">
        <w:trPr>
          <w:trHeight w:val="488"/>
        </w:trPr>
        <w:tc>
          <w:tcPr>
            <w:tcW w:w="1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EDA668" w14:textId="77777777" w:rsidR="00102A96" w:rsidRDefault="00102A96" w:rsidP="003D5F39">
            <w:pPr>
              <w:autoSpaceDE w:val="0"/>
              <w:snapToGrid w:val="0"/>
              <w:rPr>
                <w:rFonts w:ascii="Calibri" w:hAnsi="Calibri" w:cs="Calibri"/>
                <w:b/>
                <w:bCs/>
                <w:iCs/>
                <w:sz w:val="20"/>
                <w:szCs w:val="20"/>
                <w:lang w:val="pt-BR"/>
              </w:rPr>
            </w:pPr>
          </w:p>
        </w:tc>
        <w:tc>
          <w:tcPr>
            <w:tcW w:w="3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5D4D9" w14:textId="77777777" w:rsidR="00102A96" w:rsidRDefault="00102A96" w:rsidP="003D5F39">
            <w:pPr>
              <w:snapToGrid w:val="0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</w:tr>
      <w:tr w:rsidR="00102A96" w14:paraId="23D0331A" w14:textId="77777777" w:rsidTr="003D5F39">
        <w:trPr>
          <w:trHeight w:val="488"/>
        </w:trPr>
        <w:tc>
          <w:tcPr>
            <w:tcW w:w="1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CCEBB0" w14:textId="77777777" w:rsidR="00102A96" w:rsidRDefault="00102A96" w:rsidP="003D5F39">
            <w:pPr>
              <w:autoSpaceDE w:val="0"/>
              <w:snapToGrid w:val="0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AB074" w14:textId="77777777" w:rsidR="00102A96" w:rsidRDefault="00102A96" w:rsidP="003D5F39">
            <w:pPr>
              <w:snapToGri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102A96" w14:paraId="68CCF2C3" w14:textId="77777777" w:rsidTr="003D5F39">
        <w:trPr>
          <w:trHeight w:val="488"/>
        </w:trPr>
        <w:tc>
          <w:tcPr>
            <w:tcW w:w="1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452193" w14:textId="77777777" w:rsidR="00102A96" w:rsidRDefault="00102A96" w:rsidP="003D5F39">
            <w:pPr>
              <w:autoSpaceDE w:val="0"/>
              <w:snapToGrid w:val="0"/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5AF90" w14:textId="77777777" w:rsidR="00102A96" w:rsidRDefault="00102A96" w:rsidP="003D5F39">
            <w:pPr>
              <w:snapToGrid w:val="0"/>
              <w:rPr>
                <w:rFonts w:ascii="Calibri" w:hAnsi="Calibri" w:cs="Calibri"/>
                <w:bCs/>
                <w:i/>
                <w:sz w:val="20"/>
                <w:szCs w:val="20"/>
              </w:rPr>
            </w:pPr>
          </w:p>
        </w:tc>
      </w:tr>
    </w:tbl>
    <w:p w14:paraId="198A1FAC" w14:textId="77777777" w:rsidR="00102A96" w:rsidRDefault="00102A96" w:rsidP="00102A96">
      <w:pPr>
        <w:autoSpaceDE w:val="0"/>
        <w:spacing w:line="360" w:lineRule="auto"/>
        <w:rPr>
          <w:rFonts w:ascii="Arial" w:hAnsi="Arial" w:cs="Arial"/>
          <w:b/>
          <w:bCs/>
          <w:u w:val="single"/>
        </w:rPr>
      </w:pPr>
    </w:p>
    <w:p w14:paraId="62EDD47C" w14:textId="77777777" w:rsidR="00102A96" w:rsidRPr="005A5D0C" w:rsidRDefault="00102A96" w:rsidP="00102A96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szCs w:val="28"/>
          <w:u w:val="single"/>
          <w:lang w:eastAsia="it-IT"/>
        </w:rPr>
      </w:pPr>
      <w:r w:rsidRPr="005A5D0C">
        <w:rPr>
          <w:rFonts w:ascii="Calibri" w:hAnsi="Calibri" w:cs="Calibri"/>
          <w:b/>
          <w:szCs w:val="28"/>
          <w:u w:val="single"/>
          <w:lang w:eastAsia="it-IT"/>
        </w:rPr>
        <w:t>7. Osservazioni dei Docenti del Consiglio di Classe</w:t>
      </w:r>
    </w:p>
    <w:p w14:paraId="58FD926E" w14:textId="77777777" w:rsidR="00102A96" w:rsidRDefault="00102A96" w:rsidP="00102A96">
      <w:pPr>
        <w:autoSpaceDE w:val="0"/>
        <w:spacing w:line="360" w:lineRule="auto"/>
        <w:rPr>
          <w:rFonts w:ascii="Arial" w:hAnsi="Arial" w:cs="Arial"/>
          <w:bCs/>
          <w:sz w:val="20"/>
          <w:szCs w:val="20"/>
        </w:rPr>
      </w:pPr>
    </w:p>
    <w:p w14:paraId="004ED236" w14:textId="77777777" w:rsidR="00905FF9" w:rsidRDefault="00905FF9" w:rsidP="00905FF9">
      <w:pPr>
        <w:autoSpaceDE w:val="0"/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</w:t>
      </w:r>
    </w:p>
    <w:p w14:paraId="6AE30701" w14:textId="77777777" w:rsidR="00905FF9" w:rsidRDefault="00905FF9" w:rsidP="00905FF9">
      <w:pPr>
        <w:autoSpaceDE w:val="0"/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lastRenderedPageBreak/>
        <w:t>______________________________________________________________________________________________________________________________________________________________________________</w:t>
      </w:r>
    </w:p>
    <w:p w14:paraId="567AB766" w14:textId="77777777" w:rsidR="00102A96" w:rsidRDefault="00102A96" w:rsidP="00102A96">
      <w:pPr>
        <w:autoSpaceDE w:val="0"/>
        <w:spacing w:line="360" w:lineRule="auto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br w:type="page"/>
      </w:r>
      <w:r>
        <w:rPr>
          <w:rFonts w:ascii="Calibri" w:hAnsi="Calibri" w:cs="Calibri"/>
          <w:b/>
          <w:bCs/>
          <w:sz w:val="28"/>
          <w:szCs w:val="28"/>
          <w:u w:val="single"/>
        </w:rPr>
        <w:lastRenderedPageBreak/>
        <w:t>8. Patto educativo e dati della famiglia</w:t>
      </w:r>
    </w:p>
    <w:p w14:paraId="3CDA9D5F" w14:textId="77777777" w:rsidR="00102A96" w:rsidRDefault="00102A96" w:rsidP="00102A96">
      <w:pPr>
        <w:autoSpaceDE w:val="0"/>
        <w:spacing w:line="360" w:lineRule="auto"/>
        <w:rPr>
          <w:rFonts w:ascii="Calibri" w:hAnsi="Calibri" w:cs="Calibri"/>
          <w:bCs/>
          <w:i/>
          <w:sz w:val="28"/>
          <w:szCs w:val="28"/>
          <w:u w:val="single"/>
        </w:rPr>
      </w:pPr>
      <w:r>
        <w:rPr>
          <w:rFonts w:ascii="Calibri" w:hAnsi="Calibri" w:cs="Calibri"/>
          <w:bCs/>
          <w:i/>
          <w:szCs w:val="28"/>
        </w:rPr>
        <w:t>(Concordato con la famiglia)</w:t>
      </w:r>
    </w:p>
    <w:p w14:paraId="29D40CC5" w14:textId="77777777" w:rsidR="00102A96" w:rsidRDefault="00102A96" w:rsidP="00102A96">
      <w:pPr>
        <w:autoSpaceDE w:val="0"/>
        <w:spacing w:line="360" w:lineRule="auto"/>
        <w:rPr>
          <w:rFonts w:ascii="Calibri" w:hAnsi="Calibri" w:cs="Calibri"/>
          <w:sz w:val="20"/>
          <w:szCs w:val="20"/>
        </w:rPr>
      </w:pPr>
    </w:p>
    <w:p w14:paraId="46FAB171" w14:textId="77777777" w:rsidR="00102A96" w:rsidRPr="000443A6" w:rsidRDefault="00102A96" w:rsidP="00102A96">
      <w:pPr>
        <w:autoSpaceDE w:val="0"/>
        <w:spacing w:line="360" w:lineRule="auto"/>
        <w:rPr>
          <w:rFonts w:ascii="Calibri" w:hAnsi="Calibri" w:cs="Calibri"/>
          <w:b/>
        </w:rPr>
      </w:pPr>
      <w:r w:rsidRPr="000443A6">
        <w:rPr>
          <w:rFonts w:ascii="Calibri" w:hAnsi="Calibri" w:cs="Calibri"/>
          <w:b/>
        </w:rPr>
        <w:t>GENITORI DELL’ALUNNO/SOGGETTI AFFIDATARI</w:t>
      </w:r>
    </w:p>
    <w:p w14:paraId="1A7607A8" w14:textId="77777777" w:rsidR="00102A96" w:rsidRPr="000443A6" w:rsidRDefault="00102A96" w:rsidP="00102A96">
      <w:pPr>
        <w:autoSpaceDE w:val="0"/>
        <w:spacing w:line="360" w:lineRule="auto"/>
        <w:rPr>
          <w:rFonts w:ascii="Calibri" w:hAnsi="Calibri" w:cs="Calibri"/>
          <w:b/>
        </w:rPr>
      </w:pPr>
    </w:p>
    <w:p w14:paraId="3D107613" w14:textId="1B9A6B75" w:rsidR="00102A96" w:rsidRPr="000443A6" w:rsidRDefault="00102A96" w:rsidP="00102A96">
      <w:pPr>
        <w:autoSpaceDE w:val="0"/>
        <w:spacing w:line="360" w:lineRule="auto"/>
        <w:rPr>
          <w:rFonts w:ascii="Calibri" w:hAnsi="Calibri" w:cs="Calibri"/>
        </w:rPr>
      </w:pPr>
      <w:r w:rsidRPr="000443A6">
        <w:rPr>
          <w:rFonts w:ascii="Calibri" w:hAnsi="Calibri" w:cs="Calibri"/>
          <w:b/>
        </w:rPr>
        <w:t>Nome e Cognome</w:t>
      </w:r>
      <w:r w:rsidR="00C1125F">
        <w:rPr>
          <w:rFonts w:ascii="Calibri" w:hAnsi="Calibri" w:cs="Calibri"/>
        </w:rPr>
        <w:t>_______________________________________________________________________</w:t>
      </w:r>
    </w:p>
    <w:p w14:paraId="3B8E79AA" w14:textId="725BF0FE" w:rsidR="00102A96" w:rsidRPr="000443A6" w:rsidRDefault="00102A96" w:rsidP="00102A96">
      <w:pPr>
        <w:autoSpaceDE w:val="0"/>
        <w:spacing w:line="360" w:lineRule="auto"/>
        <w:rPr>
          <w:rFonts w:ascii="Calibri" w:hAnsi="Calibri" w:cs="Calibri"/>
        </w:rPr>
      </w:pPr>
      <w:r w:rsidRPr="000443A6">
        <w:rPr>
          <w:rFonts w:ascii="Calibri" w:hAnsi="Calibri" w:cs="Calibri"/>
        </w:rPr>
        <w:t>nato/</w:t>
      </w:r>
      <w:proofErr w:type="gramStart"/>
      <w:r w:rsidRPr="000443A6">
        <w:rPr>
          <w:rFonts w:ascii="Calibri" w:hAnsi="Calibri" w:cs="Calibri"/>
        </w:rPr>
        <w:t>a  il</w:t>
      </w:r>
      <w:proofErr w:type="gramEnd"/>
      <w:r w:rsidRPr="000443A6">
        <w:rPr>
          <w:rFonts w:ascii="Calibri" w:hAnsi="Calibri" w:cs="Calibri"/>
        </w:rPr>
        <w:t xml:space="preserve">  ....../……/......a</w:t>
      </w:r>
      <w:r w:rsidR="003378F7">
        <w:rPr>
          <w:rFonts w:ascii="Calibri" w:hAnsi="Calibri" w:cs="Calibri"/>
        </w:rPr>
        <w:t xml:space="preserve"> __________________________________________________________________</w:t>
      </w:r>
    </w:p>
    <w:p w14:paraId="63DE4287" w14:textId="307E6742" w:rsidR="00102A96" w:rsidRPr="000443A6" w:rsidRDefault="00102A96" w:rsidP="00102A96">
      <w:pPr>
        <w:autoSpaceDE w:val="0"/>
        <w:spacing w:line="360" w:lineRule="auto"/>
        <w:rPr>
          <w:rFonts w:ascii="Calibri" w:hAnsi="Calibri" w:cs="Calibri"/>
        </w:rPr>
      </w:pPr>
      <w:r w:rsidRPr="000443A6">
        <w:rPr>
          <w:rFonts w:ascii="Calibri" w:hAnsi="Calibri" w:cs="Calibri"/>
        </w:rPr>
        <w:t xml:space="preserve">Residente </w:t>
      </w:r>
      <w:proofErr w:type="gramStart"/>
      <w:r w:rsidRPr="000443A6">
        <w:rPr>
          <w:rFonts w:ascii="Calibri" w:hAnsi="Calibri" w:cs="Calibri"/>
        </w:rPr>
        <w:t>a:</w:t>
      </w:r>
      <w:r w:rsidR="003378F7">
        <w:rPr>
          <w:rFonts w:ascii="Calibri" w:hAnsi="Calibri" w:cs="Calibri"/>
        </w:rPr>
        <w:t>_</w:t>
      </w:r>
      <w:proofErr w:type="gramEnd"/>
      <w:r w:rsidR="003378F7">
        <w:rPr>
          <w:rFonts w:ascii="Calibri" w:hAnsi="Calibri" w:cs="Calibri"/>
        </w:rPr>
        <w:t>__________________________</w:t>
      </w:r>
      <w:r w:rsidRPr="000443A6">
        <w:rPr>
          <w:rFonts w:ascii="Calibri" w:hAnsi="Calibri" w:cs="Calibri"/>
        </w:rPr>
        <w:t xml:space="preserve"> in Via</w:t>
      </w:r>
      <w:r w:rsidR="003378F7">
        <w:rPr>
          <w:rFonts w:ascii="Calibri" w:hAnsi="Calibri" w:cs="Calibri"/>
        </w:rPr>
        <w:t xml:space="preserve"> _________________________</w:t>
      </w:r>
      <w:r w:rsidRPr="000443A6">
        <w:rPr>
          <w:rFonts w:ascii="Calibri" w:hAnsi="Calibri" w:cs="Calibri"/>
        </w:rPr>
        <w:t xml:space="preserve"> n° </w:t>
      </w:r>
      <w:r w:rsidR="003378F7">
        <w:rPr>
          <w:rFonts w:ascii="Calibri" w:hAnsi="Calibri" w:cs="Calibri"/>
        </w:rPr>
        <w:t>_____</w:t>
      </w:r>
      <w:r w:rsidRPr="000443A6">
        <w:rPr>
          <w:rFonts w:ascii="Calibri" w:hAnsi="Calibri" w:cs="Calibri"/>
        </w:rPr>
        <w:t xml:space="preserve">. </w:t>
      </w:r>
      <w:proofErr w:type="spellStart"/>
      <w:r w:rsidRPr="000443A6">
        <w:rPr>
          <w:rFonts w:ascii="Calibri" w:hAnsi="Calibri" w:cs="Calibri"/>
        </w:rPr>
        <w:t>prov</w:t>
      </w:r>
      <w:proofErr w:type="spellEnd"/>
      <w:r w:rsidR="003378F7">
        <w:rPr>
          <w:rFonts w:ascii="Calibri" w:hAnsi="Calibri" w:cs="Calibri"/>
        </w:rPr>
        <w:t>_______</w:t>
      </w:r>
    </w:p>
    <w:p w14:paraId="6931CE2A" w14:textId="2F4BADD6" w:rsidR="00102A96" w:rsidRPr="000443A6" w:rsidRDefault="00102A96" w:rsidP="00AF399B">
      <w:pPr>
        <w:autoSpaceDE w:val="0"/>
        <w:spacing w:line="360" w:lineRule="auto"/>
        <w:rPr>
          <w:rFonts w:ascii="Calibri" w:hAnsi="Calibri" w:cs="Calibri"/>
        </w:rPr>
      </w:pPr>
      <w:r w:rsidRPr="000443A6">
        <w:rPr>
          <w:rFonts w:ascii="Calibri" w:hAnsi="Calibri" w:cs="Calibri"/>
        </w:rPr>
        <w:t xml:space="preserve">Tel: </w:t>
      </w:r>
      <w:r w:rsidR="003378F7">
        <w:rPr>
          <w:rFonts w:ascii="Calibri" w:hAnsi="Calibri" w:cs="Calibri"/>
        </w:rPr>
        <w:t>______________________________</w:t>
      </w:r>
      <w:r w:rsidRPr="000443A6">
        <w:rPr>
          <w:rFonts w:ascii="Calibri" w:hAnsi="Calibri" w:cs="Calibri"/>
        </w:rPr>
        <w:tab/>
        <w:t xml:space="preserve">e-mail </w:t>
      </w:r>
      <w:r w:rsidR="00AF399B">
        <w:rPr>
          <w:rFonts w:ascii="Calibri" w:hAnsi="Calibri" w:cs="Calibri"/>
        </w:rPr>
        <w:t>______________________________________________</w:t>
      </w:r>
    </w:p>
    <w:p w14:paraId="3CD808FC" w14:textId="77777777" w:rsidR="00AF399B" w:rsidRPr="000443A6" w:rsidRDefault="00AF399B" w:rsidP="00AF399B">
      <w:pPr>
        <w:autoSpaceDE w:val="0"/>
        <w:spacing w:line="360" w:lineRule="auto"/>
        <w:rPr>
          <w:rFonts w:ascii="Calibri" w:hAnsi="Calibri" w:cs="Calibri"/>
        </w:rPr>
      </w:pPr>
      <w:r w:rsidRPr="000443A6">
        <w:rPr>
          <w:rFonts w:ascii="Calibri" w:hAnsi="Calibri" w:cs="Calibri"/>
          <w:b/>
        </w:rPr>
        <w:t>Nome e Cognome</w:t>
      </w:r>
      <w:r>
        <w:rPr>
          <w:rFonts w:ascii="Calibri" w:hAnsi="Calibri" w:cs="Calibri"/>
        </w:rPr>
        <w:t>_______________________________________________________________________</w:t>
      </w:r>
    </w:p>
    <w:p w14:paraId="46DD6D09" w14:textId="77777777" w:rsidR="00AF399B" w:rsidRPr="000443A6" w:rsidRDefault="00AF399B" w:rsidP="00AF399B">
      <w:pPr>
        <w:autoSpaceDE w:val="0"/>
        <w:spacing w:line="360" w:lineRule="auto"/>
        <w:rPr>
          <w:rFonts w:ascii="Calibri" w:hAnsi="Calibri" w:cs="Calibri"/>
        </w:rPr>
      </w:pPr>
      <w:r w:rsidRPr="000443A6">
        <w:rPr>
          <w:rFonts w:ascii="Calibri" w:hAnsi="Calibri" w:cs="Calibri"/>
        </w:rPr>
        <w:t>nato/</w:t>
      </w:r>
      <w:proofErr w:type="gramStart"/>
      <w:r w:rsidRPr="000443A6">
        <w:rPr>
          <w:rFonts w:ascii="Calibri" w:hAnsi="Calibri" w:cs="Calibri"/>
        </w:rPr>
        <w:t>a  il</w:t>
      </w:r>
      <w:proofErr w:type="gramEnd"/>
      <w:r w:rsidRPr="000443A6">
        <w:rPr>
          <w:rFonts w:ascii="Calibri" w:hAnsi="Calibri" w:cs="Calibri"/>
        </w:rPr>
        <w:t xml:space="preserve">  ....../……/......a</w:t>
      </w:r>
      <w:r>
        <w:rPr>
          <w:rFonts w:ascii="Calibri" w:hAnsi="Calibri" w:cs="Calibri"/>
        </w:rPr>
        <w:t xml:space="preserve"> __________________________________________________________________</w:t>
      </w:r>
    </w:p>
    <w:p w14:paraId="37ACD9AC" w14:textId="77777777" w:rsidR="00AF399B" w:rsidRPr="000443A6" w:rsidRDefault="00AF399B" w:rsidP="00AF399B">
      <w:pPr>
        <w:autoSpaceDE w:val="0"/>
        <w:spacing w:line="360" w:lineRule="auto"/>
        <w:rPr>
          <w:rFonts w:ascii="Calibri" w:hAnsi="Calibri" w:cs="Calibri"/>
        </w:rPr>
      </w:pPr>
      <w:r w:rsidRPr="000443A6">
        <w:rPr>
          <w:rFonts w:ascii="Calibri" w:hAnsi="Calibri" w:cs="Calibri"/>
        </w:rPr>
        <w:t xml:space="preserve">Residente </w:t>
      </w:r>
      <w:proofErr w:type="gramStart"/>
      <w:r w:rsidRPr="000443A6">
        <w:rPr>
          <w:rFonts w:ascii="Calibri" w:hAnsi="Calibri" w:cs="Calibri"/>
        </w:rPr>
        <w:t>a:</w:t>
      </w:r>
      <w:r>
        <w:rPr>
          <w:rFonts w:ascii="Calibri" w:hAnsi="Calibri" w:cs="Calibri"/>
        </w:rPr>
        <w:t>_</w:t>
      </w:r>
      <w:proofErr w:type="gramEnd"/>
      <w:r>
        <w:rPr>
          <w:rFonts w:ascii="Calibri" w:hAnsi="Calibri" w:cs="Calibri"/>
        </w:rPr>
        <w:t>__________________________</w:t>
      </w:r>
      <w:r w:rsidRPr="000443A6">
        <w:rPr>
          <w:rFonts w:ascii="Calibri" w:hAnsi="Calibri" w:cs="Calibri"/>
        </w:rPr>
        <w:t xml:space="preserve"> in Via</w:t>
      </w:r>
      <w:r>
        <w:rPr>
          <w:rFonts w:ascii="Calibri" w:hAnsi="Calibri" w:cs="Calibri"/>
        </w:rPr>
        <w:t xml:space="preserve"> _________________________</w:t>
      </w:r>
      <w:r w:rsidRPr="000443A6">
        <w:rPr>
          <w:rFonts w:ascii="Calibri" w:hAnsi="Calibri" w:cs="Calibri"/>
        </w:rPr>
        <w:t xml:space="preserve"> n° </w:t>
      </w:r>
      <w:r>
        <w:rPr>
          <w:rFonts w:ascii="Calibri" w:hAnsi="Calibri" w:cs="Calibri"/>
        </w:rPr>
        <w:t>_____</w:t>
      </w:r>
      <w:r w:rsidRPr="000443A6">
        <w:rPr>
          <w:rFonts w:ascii="Calibri" w:hAnsi="Calibri" w:cs="Calibri"/>
        </w:rPr>
        <w:t xml:space="preserve">. </w:t>
      </w:r>
      <w:proofErr w:type="spellStart"/>
      <w:r w:rsidRPr="000443A6">
        <w:rPr>
          <w:rFonts w:ascii="Calibri" w:hAnsi="Calibri" w:cs="Calibri"/>
        </w:rPr>
        <w:t>prov</w:t>
      </w:r>
      <w:proofErr w:type="spellEnd"/>
      <w:r>
        <w:rPr>
          <w:rFonts w:ascii="Calibri" w:hAnsi="Calibri" w:cs="Calibri"/>
        </w:rPr>
        <w:t>_______</w:t>
      </w:r>
    </w:p>
    <w:p w14:paraId="7D27686F" w14:textId="77777777" w:rsidR="00AF399B" w:rsidRPr="000443A6" w:rsidRDefault="00AF399B" w:rsidP="00AF399B">
      <w:pPr>
        <w:autoSpaceDE w:val="0"/>
        <w:spacing w:line="360" w:lineRule="auto"/>
        <w:rPr>
          <w:rFonts w:ascii="Calibri" w:hAnsi="Calibri" w:cs="Calibri"/>
        </w:rPr>
      </w:pPr>
      <w:r w:rsidRPr="000443A6">
        <w:rPr>
          <w:rFonts w:ascii="Calibri" w:hAnsi="Calibri" w:cs="Calibri"/>
        </w:rPr>
        <w:t xml:space="preserve">Tel: </w:t>
      </w:r>
      <w:r>
        <w:rPr>
          <w:rFonts w:ascii="Calibri" w:hAnsi="Calibri" w:cs="Calibri"/>
        </w:rPr>
        <w:t>______________________________</w:t>
      </w:r>
      <w:r w:rsidRPr="000443A6">
        <w:rPr>
          <w:rFonts w:ascii="Calibri" w:hAnsi="Calibri" w:cs="Calibri"/>
        </w:rPr>
        <w:tab/>
        <w:t xml:space="preserve">e-mail </w:t>
      </w:r>
      <w:r>
        <w:rPr>
          <w:rFonts w:ascii="Calibri" w:hAnsi="Calibri" w:cs="Calibri"/>
        </w:rPr>
        <w:t>______________________________________________</w:t>
      </w:r>
    </w:p>
    <w:p w14:paraId="3689ECE0" w14:textId="77777777" w:rsidR="00102A96" w:rsidRDefault="00102A96" w:rsidP="00102A96">
      <w:pPr>
        <w:autoSpaceDE w:val="0"/>
        <w:rPr>
          <w:rFonts w:ascii="Calibri" w:hAnsi="Calibri" w:cs="Calibri"/>
          <w:sz w:val="16"/>
          <w:szCs w:val="16"/>
        </w:rPr>
      </w:pPr>
    </w:p>
    <w:p w14:paraId="64512317" w14:textId="77777777" w:rsidR="00102A96" w:rsidRDefault="00102A96" w:rsidP="00102A96">
      <w:pPr>
        <w:autoSpaceDE w:val="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Componenti familiari</w:t>
      </w:r>
    </w:p>
    <w:p w14:paraId="17BC21C5" w14:textId="77777777" w:rsidR="00102A96" w:rsidRDefault="00102A96" w:rsidP="00102A96">
      <w:pPr>
        <w:autoSpaceDE w:val="0"/>
        <w:rPr>
          <w:rFonts w:ascii="Calibri" w:hAnsi="Calibri" w:cs="Calibri"/>
          <w:sz w:val="16"/>
          <w:szCs w:val="16"/>
        </w:rPr>
      </w:pPr>
    </w:p>
    <w:p w14:paraId="27683213" w14:textId="77777777" w:rsidR="00102A96" w:rsidRPr="000443A6" w:rsidRDefault="00102A96" w:rsidP="00102A96">
      <w:pPr>
        <w:autoSpaceDE w:val="0"/>
        <w:rPr>
          <w:rFonts w:ascii="Calibri" w:hAnsi="Calibri" w:cs="Calibri"/>
        </w:rPr>
      </w:pPr>
      <w:r w:rsidRPr="000443A6">
        <w:rPr>
          <w:rFonts w:ascii="Calibri" w:hAnsi="Calibri" w:cs="Calibri"/>
        </w:rPr>
        <w:t>□ fratelli ………… età ………….</w:t>
      </w:r>
    </w:p>
    <w:p w14:paraId="6355BC85" w14:textId="77777777" w:rsidR="00102A96" w:rsidRPr="000443A6" w:rsidRDefault="00102A96" w:rsidP="00102A96">
      <w:pPr>
        <w:autoSpaceDE w:val="0"/>
        <w:rPr>
          <w:rFonts w:ascii="Calibri" w:hAnsi="Calibri" w:cs="Calibri"/>
          <w:b/>
        </w:rPr>
      </w:pPr>
    </w:p>
    <w:p w14:paraId="6B2E2E4E" w14:textId="77777777" w:rsidR="00102A96" w:rsidRPr="000443A6" w:rsidRDefault="00102A96" w:rsidP="00102A96">
      <w:pPr>
        <w:autoSpaceDE w:val="0"/>
        <w:rPr>
          <w:rFonts w:ascii="Calibri" w:hAnsi="Calibri" w:cs="Calibri"/>
        </w:rPr>
      </w:pPr>
      <w:r w:rsidRPr="000443A6">
        <w:rPr>
          <w:rFonts w:ascii="Calibri" w:hAnsi="Calibri" w:cs="Calibri"/>
        </w:rPr>
        <w:t>□ sorelle ………… età …………</w:t>
      </w:r>
    </w:p>
    <w:p w14:paraId="65B34711" w14:textId="77777777" w:rsidR="00102A96" w:rsidRPr="000443A6" w:rsidRDefault="00102A96" w:rsidP="00102A96">
      <w:pPr>
        <w:autoSpaceDE w:val="0"/>
        <w:rPr>
          <w:rFonts w:ascii="Calibri" w:hAnsi="Calibri" w:cs="Calibri"/>
        </w:rPr>
      </w:pPr>
    </w:p>
    <w:p w14:paraId="29BA4433" w14:textId="77777777" w:rsidR="00102A96" w:rsidRPr="000443A6" w:rsidRDefault="00102A96" w:rsidP="00102A96">
      <w:pPr>
        <w:autoSpaceDE w:val="0"/>
        <w:rPr>
          <w:rFonts w:ascii="Calibri" w:hAnsi="Calibri" w:cs="Calibri"/>
        </w:rPr>
      </w:pPr>
      <w:r w:rsidRPr="000443A6">
        <w:rPr>
          <w:rFonts w:ascii="Calibri" w:hAnsi="Calibri" w:cs="Calibri"/>
        </w:rPr>
        <w:t>□ parenti conviventi</w:t>
      </w:r>
    </w:p>
    <w:p w14:paraId="69D71704" w14:textId="77777777" w:rsidR="00102A96" w:rsidRPr="000443A6" w:rsidRDefault="00102A96" w:rsidP="00102A96">
      <w:pPr>
        <w:autoSpaceDE w:val="0"/>
        <w:rPr>
          <w:rFonts w:ascii="Calibri" w:hAnsi="Calibri" w:cs="Calibri"/>
        </w:rPr>
      </w:pPr>
    </w:p>
    <w:p w14:paraId="7B9AE105" w14:textId="4F3D71D2" w:rsidR="00102A96" w:rsidRPr="000443A6" w:rsidRDefault="00102A96" w:rsidP="00102A96">
      <w:pPr>
        <w:autoSpaceDE w:val="0"/>
        <w:rPr>
          <w:rFonts w:ascii="Calibri" w:hAnsi="Calibri" w:cs="Calibri"/>
        </w:rPr>
      </w:pPr>
      <w:r w:rsidRPr="000443A6">
        <w:rPr>
          <w:rFonts w:ascii="Calibri" w:hAnsi="Calibri" w:cs="Calibri"/>
        </w:rPr>
        <w:t xml:space="preserve">□ note </w:t>
      </w:r>
      <w:r w:rsidR="00AF399B">
        <w:rPr>
          <w:rFonts w:ascii="Calibri" w:hAnsi="Calibri" w:cs="Calibri"/>
        </w:rPr>
        <w:t>_________________________________________________________________________</w:t>
      </w:r>
    </w:p>
    <w:p w14:paraId="7FB78495" w14:textId="77777777" w:rsidR="00102A96" w:rsidRDefault="00102A96" w:rsidP="00102A96">
      <w:pPr>
        <w:autoSpaceDE w:val="0"/>
        <w:rPr>
          <w:rFonts w:ascii="Calibri" w:hAnsi="Calibri" w:cs="Calibri"/>
          <w:sz w:val="20"/>
          <w:szCs w:val="20"/>
        </w:rPr>
      </w:pPr>
    </w:p>
    <w:p w14:paraId="3E664D6D" w14:textId="77777777" w:rsidR="00102A96" w:rsidRDefault="00102A96" w:rsidP="00102A96">
      <w:pPr>
        <w:autoSpaceDE w:val="0"/>
        <w:rPr>
          <w:rFonts w:ascii="Calibri" w:hAnsi="Calibri" w:cs="Calibri"/>
          <w:b/>
          <w:sz w:val="16"/>
          <w:szCs w:val="16"/>
        </w:rPr>
      </w:pPr>
    </w:p>
    <w:p w14:paraId="75B52DD4" w14:textId="77777777" w:rsidR="00102A96" w:rsidRDefault="00102A96" w:rsidP="00102A96">
      <w:pPr>
        <w:autoSpaceDE w:val="0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Autostima dell’alunno/a</w:t>
      </w:r>
    </w:p>
    <w:p w14:paraId="42AC190C" w14:textId="77777777" w:rsidR="00102A96" w:rsidRDefault="00102A96" w:rsidP="00102A96">
      <w:pPr>
        <w:autoSpaceDE w:val="0"/>
        <w:rPr>
          <w:rFonts w:ascii="Calibri" w:hAnsi="Calibri" w:cs="Calibri"/>
          <w:sz w:val="20"/>
          <w:szCs w:val="20"/>
        </w:rPr>
      </w:pPr>
    </w:p>
    <w:p w14:paraId="5F49C516" w14:textId="77777777" w:rsidR="00102A96" w:rsidRPr="000443A6" w:rsidRDefault="00102A96" w:rsidP="00102A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25"/>
          <w:tab w:val="left" w:pos="7770"/>
        </w:tabs>
        <w:autoSpaceDE w:val="0"/>
        <w:rPr>
          <w:rFonts w:ascii="Calibri" w:hAnsi="Calibri" w:cs="Calibri"/>
        </w:rPr>
      </w:pPr>
      <w:r w:rsidRPr="000443A6">
        <w:rPr>
          <w:rFonts w:ascii="Calibri" w:hAnsi="Calibri" w:cs="Calibri"/>
        </w:rPr>
        <w:t>□ nulla o scarsa</w:t>
      </w:r>
      <w:r w:rsidRPr="000443A6">
        <w:rPr>
          <w:rFonts w:ascii="Calibri" w:hAnsi="Calibri" w:cs="Calibri"/>
        </w:rPr>
        <w:tab/>
        <w:t xml:space="preserve">         </w:t>
      </w:r>
      <w:r w:rsidRPr="000443A6">
        <w:rPr>
          <w:rFonts w:ascii="Arial" w:hAnsi="Arial" w:cs="Arial"/>
        </w:rPr>
        <w:t xml:space="preserve">□ </w:t>
      </w:r>
      <w:r w:rsidRPr="000443A6">
        <w:rPr>
          <w:rFonts w:ascii="Calibri" w:hAnsi="Calibri" w:cs="Calibri"/>
        </w:rPr>
        <w:t>sufficiente</w:t>
      </w:r>
      <w:r w:rsidRPr="000443A6">
        <w:rPr>
          <w:rFonts w:ascii="Calibri" w:hAnsi="Calibri" w:cs="Calibri"/>
        </w:rPr>
        <w:tab/>
      </w:r>
      <w:r w:rsidRPr="000443A6">
        <w:rPr>
          <w:rFonts w:ascii="Arial" w:hAnsi="Arial" w:cs="Arial"/>
        </w:rPr>
        <w:t>□</w:t>
      </w:r>
      <w:r w:rsidRPr="000443A6">
        <w:rPr>
          <w:rFonts w:ascii="Calibri" w:hAnsi="Calibri" w:cs="Calibri"/>
        </w:rPr>
        <w:t xml:space="preserve"> buona</w:t>
      </w:r>
      <w:r w:rsidRPr="000443A6">
        <w:rPr>
          <w:rFonts w:ascii="Calibri" w:hAnsi="Calibri" w:cs="Calibri"/>
        </w:rPr>
        <w:tab/>
      </w:r>
      <w:r w:rsidRPr="000443A6">
        <w:rPr>
          <w:rFonts w:ascii="Calibri" w:hAnsi="Calibri" w:cs="Calibri"/>
        </w:rPr>
        <w:tab/>
        <w:t>□ eccessiva</w:t>
      </w:r>
      <w:r w:rsidRPr="000443A6">
        <w:rPr>
          <w:rFonts w:ascii="Calibri" w:hAnsi="Calibri" w:cs="Calibri"/>
        </w:rPr>
        <w:tab/>
      </w:r>
      <w:r w:rsidRPr="000443A6">
        <w:rPr>
          <w:rFonts w:ascii="Calibri" w:hAnsi="Calibri" w:cs="Calibri"/>
        </w:rPr>
        <w:tab/>
      </w:r>
    </w:p>
    <w:p w14:paraId="2C1AD421" w14:textId="77777777" w:rsidR="00102A96" w:rsidRPr="000443A6" w:rsidRDefault="00102A96" w:rsidP="00102A96">
      <w:pPr>
        <w:autoSpaceDE w:val="0"/>
        <w:rPr>
          <w:rFonts w:ascii="Calibri" w:hAnsi="Calibri" w:cs="Calibri"/>
          <w:b/>
        </w:rPr>
      </w:pPr>
    </w:p>
    <w:p w14:paraId="1C48C87D" w14:textId="77777777" w:rsidR="00102A96" w:rsidRDefault="00102A96" w:rsidP="00102A96">
      <w:pPr>
        <w:autoSpaceDE w:val="0"/>
        <w:rPr>
          <w:rFonts w:ascii="Calibri" w:hAnsi="Calibri" w:cs="Calibri"/>
          <w:b/>
          <w:u w:val="single"/>
        </w:rPr>
      </w:pPr>
    </w:p>
    <w:p w14:paraId="2F40165D" w14:textId="77777777" w:rsidR="00102A96" w:rsidRDefault="00102A96" w:rsidP="00102A96">
      <w:pPr>
        <w:autoSpaceDE w:val="0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 xml:space="preserve">Nello svolgimento dei compiti a casa: </w:t>
      </w:r>
    </w:p>
    <w:p w14:paraId="48A6B50B" w14:textId="77777777" w:rsidR="00102A96" w:rsidRDefault="00102A96" w:rsidP="00102A96">
      <w:pPr>
        <w:autoSpaceDE w:val="0"/>
        <w:rPr>
          <w:rFonts w:ascii="Calibri" w:hAnsi="Calibri" w:cs="Calibri"/>
          <w:b/>
        </w:rPr>
      </w:pPr>
    </w:p>
    <w:p w14:paraId="3E7C36DF" w14:textId="77777777" w:rsidR="00102A96" w:rsidRDefault="00102A96" w:rsidP="00102A96">
      <w:pPr>
        <w:autoSpaceDE w:val="0"/>
        <w:spacing w:line="276" w:lineRule="auto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Strategie utilizzate nello studio:</w:t>
      </w:r>
    </w:p>
    <w:p w14:paraId="3E51D49D" w14:textId="77777777" w:rsidR="00102A96" w:rsidRDefault="00102A96" w:rsidP="00102A96">
      <w:pPr>
        <w:autoSpaceDE w:val="0"/>
        <w:rPr>
          <w:rFonts w:ascii="Calibri" w:hAnsi="Calibri" w:cs="Calibri"/>
        </w:rPr>
      </w:pPr>
    </w:p>
    <w:p w14:paraId="64566F70" w14:textId="77777777" w:rsidR="00102A96" w:rsidRPr="000443A6" w:rsidRDefault="00102A96" w:rsidP="00102A96">
      <w:pPr>
        <w:autoSpaceDE w:val="0"/>
        <w:spacing w:line="276" w:lineRule="auto"/>
        <w:rPr>
          <w:rFonts w:ascii="Calibri" w:hAnsi="Calibri" w:cs="Calibri"/>
        </w:rPr>
      </w:pPr>
      <w:r w:rsidRPr="000443A6">
        <w:rPr>
          <w:rFonts w:ascii="Arial" w:hAnsi="Arial" w:cs="Arial"/>
        </w:rPr>
        <w:t xml:space="preserve">□ </w:t>
      </w:r>
      <w:r w:rsidRPr="000443A6">
        <w:rPr>
          <w:rFonts w:ascii="Calibri" w:hAnsi="Calibri" w:cs="Calibri"/>
        </w:rPr>
        <w:t>sottolinea, identifica parole-chiave, fa schemi e/o mappe autonomamente…</w:t>
      </w:r>
    </w:p>
    <w:p w14:paraId="62FE04CF" w14:textId="77777777" w:rsidR="00102A96" w:rsidRPr="000443A6" w:rsidRDefault="00102A96" w:rsidP="00102A96">
      <w:pPr>
        <w:autoSpaceDE w:val="0"/>
        <w:spacing w:line="276" w:lineRule="auto"/>
        <w:rPr>
          <w:rFonts w:ascii="Calibri" w:hAnsi="Calibri" w:cs="Calibri"/>
        </w:rPr>
      </w:pPr>
      <w:r w:rsidRPr="000443A6">
        <w:rPr>
          <w:rFonts w:ascii="Arial" w:hAnsi="Arial" w:cs="Arial"/>
        </w:rPr>
        <w:t xml:space="preserve">□ </w:t>
      </w:r>
      <w:r w:rsidRPr="000443A6">
        <w:rPr>
          <w:rFonts w:ascii="Calibri" w:hAnsi="Calibri" w:cs="Calibri"/>
        </w:rPr>
        <w:t>utilizza schemi e/o mappe fatte da altri (insegnanti, tutor, genitori…)</w:t>
      </w:r>
    </w:p>
    <w:p w14:paraId="460B7355" w14:textId="77777777" w:rsidR="00102A96" w:rsidRPr="000443A6" w:rsidRDefault="00102A96" w:rsidP="00102A96">
      <w:pPr>
        <w:autoSpaceDE w:val="0"/>
        <w:spacing w:line="276" w:lineRule="auto"/>
        <w:rPr>
          <w:rFonts w:ascii="Calibri" w:hAnsi="Calibri" w:cs="Calibri"/>
        </w:rPr>
      </w:pPr>
      <w:r w:rsidRPr="000443A6">
        <w:rPr>
          <w:rFonts w:ascii="Arial" w:hAnsi="Arial" w:cs="Arial"/>
        </w:rPr>
        <w:t>□</w:t>
      </w:r>
      <w:r w:rsidRPr="000443A6">
        <w:rPr>
          <w:rFonts w:ascii="Calibri" w:hAnsi="Calibri" w:cs="Calibri"/>
        </w:rPr>
        <w:t xml:space="preserve"> elabora il testo scritto al computer, utilizzando il correttore ortografico e/o la sintesi vocale….</w:t>
      </w:r>
    </w:p>
    <w:p w14:paraId="40546091" w14:textId="77777777" w:rsidR="00102A96" w:rsidRDefault="00102A96" w:rsidP="00102A96">
      <w:pPr>
        <w:autoSpaceDE w:val="0"/>
        <w:rPr>
          <w:rFonts w:ascii="Calibri" w:hAnsi="Calibri" w:cs="Calibri"/>
          <w:b/>
          <w:u w:val="single"/>
        </w:rPr>
      </w:pPr>
    </w:p>
    <w:p w14:paraId="0009689B" w14:textId="77777777" w:rsidR="00102A96" w:rsidRDefault="00102A96" w:rsidP="00102A96">
      <w:pPr>
        <w:autoSpaceDE w:val="0"/>
        <w:rPr>
          <w:rFonts w:ascii="Calibri" w:hAnsi="Calibri" w:cs="Calibri"/>
        </w:rPr>
      </w:pPr>
      <w:r>
        <w:rPr>
          <w:rFonts w:ascii="Calibri" w:hAnsi="Calibri" w:cs="Calibri"/>
          <w:b/>
          <w:u w:val="single"/>
        </w:rPr>
        <w:t>Grado di autonomia dell’alunno/a</w:t>
      </w:r>
      <w:r>
        <w:rPr>
          <w:rFonts w:ascii="Calibri" w:hAnsi="Calibri" w:cs="Calibri"/>
          <w:b/>
        </w:rPr>
        <w:t>:</w:t>
      </w:r>
      <w:r>
        <w:rPr>
          <w:rFonts w:ascii="Calibri" w:hAnsi="Calibri" w:cs="Calibri"/>
        </w:rPr>
        <w:tab/>
      </w:r>
    </w:p>
    <w:p w14:paraId="03FEB231" w14:textId="77777777" w:rsidR="00102A96" w:rsidRDefault="00102A96" w:rsidP="00102A96">
      <w:pPr>
        <w:autoSpaceDE w:val="0"/>
        <w:rPr>
          <w:rFonts w:ascii="Calibri" w:hAnsi="Calibri" w:cs="Calibri"/>
        </w:rPr>
      </w:pPr>
    </w:p>
    <w:p w14:paraId="5D06B7E6" w14:textId="77777777" w:rsidR="00102A96" w:rsidRPr="000443A6" w:rsidRDefault="00102A96" w:rsidP="00102A96">
      <w:pPr>
        <w:autoSpaceDE w:val="0"/>
        <w:spacing w:line="276" w:lineRule="auto"/>
        <w:rPr>
          <w:rFonts w:ascii="Calibri" w:hAnsi="Calibri" w:cs="Calibri"/>
        </w:rPr>
      </w:pPr>
      <w:r w:rsidRPr="000443A6">
        <w:rPr>
          <w:rFonts w:ascii="Calibri" w:hAnsi="Calibri" w:cs="Calibri"/>
        </w:rPr>
        <w:t>□ insufficiente</w:t>
      </w:r>
      <w:proofErr w:type="gramStart"/>
      <w:r w:rsidRPr="000443A6">
        <w:rPr>
          <w:rFonts w:ascii="Calibri" w:hAnsi="Calibri" w:cs="Calibri"/>
        </w:rPr>
        <w:tab/>
        <w:t xml:space="preserve">  </w:t>
      </w:r>
      <w:r w:rsidRPr="000443A6">
        <w:rPr>
          <w:rFonts w:ascii="Arial" w:hAnsi="Arial" w:cs="Arial"/>
        </w:rPr>
        <w:t>□</w:t>
      </w:r>
      <w:proofErr w:type="gramEnd"/>
      <w:r w:rsidRPr="000443A6">
        <w:rPr>
          <w:rFonts w:ascii="Arial" w:hAnsi="Arial" w:cs="Arial"/>
        </w:rPr>
        <w:t xml:space="preserve"> </w:t>
      </w:r>
      <w:r w:rsidRPr="000443A6">
        <w:rPr>
          <w:rFonts w:ascii="Calibri" w:hAnsi="Calibri" w:cs="Calibri"/>
        </w:rPr>
        <w:t xml:space="preserve">scarso          </w:t>
      </w:r>
      <w:r w:rsidRPr="000443A6">
        <w:rPr>
          <w:rFonts w:ascii="Arial" w:hAnsi="Arial" w:cs="Arial"/>
        </w:rPr>
        <w:t>□ sufficiente</w:t>
      </w:r>
      <w:r w:rsidRPr="000443A6">
        <w:rPr>
          <w:rFonts w:ascii="Calibri" w:hAnsi="Calibri" w:cs="Calibri"/>
        </w:rPr>
        <w:t xml:space="preserve">      </w:t>
      </w:r>
      <w:r w:rsidRPr="000443A6">
        <w:rPr>
          <w:rFonts w:ascii="Calibri" w:hAnsi="Calibri" w:cs="Calibri"/>
        </w:rPr>
        <w:tab/>
        <w:t>□ buono</w:t>
      </w:r>
      <w:r w:rsidRPr="000443A6">
        <w:rPr>
          <w:rFonts w:ascii="Calibri" w:hAnsi="Calibri" w:cs="Calibri"/>
        </w:rPr>
        <w:tab/>
      </w:r>
      <w:r w:rsidRPr="000443A6">
        <w:rPr>
          <w:rFonts w:ascii="Calibri" w:hAnsi="Calibri" w:cs="Calibri"/>
        </w:rPr>
        <w:tab/>
      </w:r>
      <w:r w:rsidRPr="000443A6">
        <w:rPr>
          <w:rFonts w:ascii="Arial" w:hAnsi="Arial" w:cs="Arial"/>
        </w:rPr>
        <w:t xml:space="preserve">□ </w:t>
      </w:r>
      <w:r w:rsidRPr="000443A6">
        <w:rPr>
          <w:rFonts w:ascii="Calibri" w:hAnsi="Calibri" w:cs="Calibri"/>
        </w:rPr>
        <w:t xml:space="preserve">ottimo </w:t>
      </w:r>
    </w:p>
    <w:p w14:paraId="65C9DF98" w14:textId="77777777" w:rsidR="00102A96" w:rsidRPr="000443A6" w:rsidRDefault="00102A96" w:rsidP="00102A96">
      <w:pPr>
        <w:autoSpaceDE w:val="0"/>
        <w:rPr>
          <w:rFonts w:ascii="Calibri" w:hAnsi="Calibri" w:cs="Calibri"/>
          <w:b/>
          <w:u w:val="single"/>
        </w:rPr>
      </w:pPr>
    </w:p>
    <w:p w14:paraId="0C93A735" w14:textId="77777777" w:rsidR="00102A96" w:rsidRDefault="00102A96" w:rsidP="00102A96">
      <w:pPr>
        <w:autoSpaceDE w:val="0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Eventuali aiuti:</w:t>
      </w:r>
    </w:p>
    <w:p w14:paraId="17825FB1" w14:textId="77777777" w:rsidR="00102A96" w:rsidRDefault="00102A96" w:rsidP="00102A96">
      <w:pPr>
        <w:autoSpaceDE w:val="0"/>
        <w:rPr>
          <w:rFonts w:ascii="Calibri" w:hAnsi="Calibri" w:cs="Calibri"/>
        </w:rPr>
      </w:pPr>
    </w:p>
    <w:p w14:paraId="7F9DCF0E" w14:textId="77777777" w:rsidR="00102A96" w:rsidRPr="00AF399B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Arial" w:hAnsi="Arial" w:cs="Arial"/>
        </w:rPr>
        <w:lastRenderedPageBreak/>
        <w:t xml:space="preserve">□ </w:t>
      </w:r>
      <w:r w:rsidRPr="00AF399B">
        <w:rPr>
          <w:rFonts w:ascii="Calibri" w:hAnsi="Calibri" w:cs="Calibri"/>
        </w:rPr>
        <w:t>ricorre all’aiuto di un tutor</w:t>
      </w:r>
    </w:p>
    <w:p w14:paraId="641D5068" w14:textId="77777777" w:rsidR="00102A96" w:rsidRPr="00AF399B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Arial" w:hAnsi="Arial" w:cs="Arial"/>
        </w:rPr>
        <w:t xml:space="preserve">□ </w:t>
      </w:r>
      <w:r w:rsidRPr="00AF399B">
        <w:rPr>
          <w:rFonts w:ascii="Calibri" w:hAnsi="Calibri" w:cs="Calibri"/>
        </w:rPr>
        <w:t>ricorre all’aiuto di un genitore</w:t>
      </w:r>
    </w:p>
    <w:p w14:paraId="53A29D97" w14:textId="77777777" w:rsidR="00102A96" w:rsidRDefault="00102A96" w:rsidP="00102A96">
      <w:pPr>
        <w:autoSpaceDE w:val="0"/>
        <w:rPr>
          <w:rFonts w:ascii="Calibri" w:hAnsi="Calibri" w:cs="Calibri"/>
          <w:sz w:val="20"/>
          <w:szCs w:val="20"/>
        </w:rPr>
      </w:pPr>
      <w:r w:rsidRPr="00AF399B">
        <w:rPr>
          <w:rFonts w:ascii="Calibri" w:hAnsi="Calibri" w:cs="Calibri"/>
        </w:rPr>
        <w:t>□ ricorre all’aiuto di un compagno</w:t>
      </w:r>
    </w:p>
    <w:p w14:paraId="208494B5" w14:textId="77777777" w:rsidR="00102A96" w:rsidRDefault="00102A96" w:rsidP="00102A96">
      <w:pPr>
        <w:autoSpaceDE w:val="0"/>
        <w:rPr>
          <w:rFonts w:ascii="Calibri" w:hAnsi="Calibri" w:cs="Calibri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>
        <w:rPr>
          <w:rFonts w:ascii="Calibri" w:hAnsi="Calibri" w:cs="Calibri"/>
          <w:sz w:val="20"/>
          <w:szCs w:val="20"/>
        </w:rPr>
        <w:t>utilizza strumenti compensativi</w:t>
      </w:r>
    </w:p>
    <w:p w14:paraId="194997FB" w14:textId="77777777" w:rsidR="00102A96" w:rsidRDefault="00102A96" w:rsidP="00102A96">
      <w:pPr>
        <w:autoSpaceDE w:val="0"/>
        <w:spacing w:line="360" w:lineRule="auto"/>
        <w:rPr>
          <w:rFonts w:ascii="Calibri" w:hAnsi="Calibri" w:cs="Calibri"/>
          <w:sz w:val="10"/>
          <w:szCs w:val="10"/>
        </w:rPr>
      </w:pPr>
    </w:p>
    <w:p w14:paraId="375842D0" w14:textId="77777777" w:rsidR="00102A96" w:rsidRDefault="00102A96" w:rsidP="00102A96">
      <w:pPr>
        <w:autoSpaceDE w:val="0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Strumenti da utilizzare a casa:</w:t>
      </w:r>
    </w:p>
    <w:p w14:paraId="5007FC1B" w14:textId="77777777" w:rsidR="00102A96" w:rsidRDefault="00102A96" w:rsidP="00102A96">
      <w:pPr>
        <w:autoSpaceDE w:val="0"/>
        <w:rPr>
          <w:rFonts w:ascii="Calibri" w:hAnsi="Calibri" w:cs="Calibri"/>
        </w:rPr>
      </w:pPr>
    </w:p>
    <w:p w14:paraId="5D5F69C7" w14:textId="77777777" w:rsidR="00102A96" w:rsidRPr="00AF399B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Arial" w:hAnsi="Arial" w:cs="Arial"/>
        </w:rPr>
        <w:t xml:space="preserve">□ </w:t>
      </w:r>
      <w:r w:rsidRPr="00AF399B">
        <w:rPr>
          <w:rFonts w:ascii="Calibri" w:hAnsi="Calibri" w:cs="Calibri"/>
        </w:rPr>
        <w:t>strumenti informatici (pc, videoscrittura con correttore ortografico)</w:t>
      </w:r>
    </w:p>
    <w:p w14:paraId="3069EC8F" w14:textId="77777777" w:rsidR="00102A96" w:rsidRPr="00AF399B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Calibri" w:hAnsi="Calibri" w:cs="Calibri"/>
        </w:rPr>
        <w:t>□ tecnologia di sintesi vocale</w:t>
      </w:r>
    </w:p>
    <w:p w14:paraId="6AA4E7B0" w14:textId="77777777" w:rsidR="00102A96" w:rsidRPr="00AF399B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Calibri" w:hAnsi="Calibri" w:cs="Calibri"/>
        </w:rPr>
        <w:t>□ testi semplificati e/o ridotti</w:t>
      </w:r>
    </w:p>
    <w:p w14:paraId="53593E8D" w14:textId="77777777" w:rsidR="00102A96" w:rsidRPr="00AF399B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Calibri" w:hAnsi="Calibri" w:cs="Calibri"/>
        </w:rPr>
        <w:t xml:space="preserve">□ fotocopie </w:t>
      </w:r>
    </w:p>
    <w:p w14:paraId="21C18B7B" w14:textId="77777777" w:rsidR="00102A96" w:rsidRPr="00AF399B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Arial" w:hAnsi="Arial" w:cs="Arial"/>
        </w:rPr>
        <w:t xml:space="preserve">□ </w:t>
      </w:r>
      <w:r w:rsidRPr="00AF399B">
        <w:rPr>
          <w:rFonts w:ascii="Calibri" w:hAnsi="Calibri" w:cs="Calibri"/>
        </w:rPr>
        <w:t>schemi e mappe</w:t>
      </w:r>
    </w:p>
    <w:p w14:paraId="1910A283" w14:textId="77777777" w:rsidR="00102A96" w:rsidRPr="00AF399B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Arial" w:hAnsi="Arial" w:cs="Arial"/>
        </w:rPr>
        <w:t xml:space="preserve">□ </w:t>
      </w:r>
      <w:r w:rsidRPr="00AF399B">
        <w:rPr>
          <w:rFonts w:ascii="Calibri" w:hAnsi="Calibri" w:cs="Calibri"/>
        </w:rPr>
        <w:t xml:space="preserve">appunti scritti al pc </w:t>
      </w:r>
    </w:p>
    <w:p w14:paraId="2E37313D" w14:textId="77777777" w:rsidR="00102A96" w:rsidRPr="00AF399B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Calibri" w:hAnsi="Calibri" w:cs="Calibri"/>
        </w:rPr>
        <w:t>□ registrazioni digitali</w:t>
      </w:r>
    </w:p>
    <w:p w14:paraId="1668CD1A" w14:textId="77777777" w:rsidR="00102A96" w:rsidRPr="00AF399B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Arial" w:hAnsi="Arial" w:cs="Arial"/>
        </w:rPr>
        <w:t xml:space="preserve">□ </w:t>
      </w:r>
      <w:r w:rsidRPr="00AF399B">
        <w:rPr>
          <w:rFonts w:ascii="Calibri" w:hAnsi="Calibri" w:cs="Calibri"/>
        </w:rPr>
        <w:t>materiali multimediali (video, simulazioni…)</w:t>
      </w:r>
    </w:p>
    <w:p w14:paraId="4D910D0D" w14:textId="77777777" w:rsidR="00102A96" w:rsidRPr="00AF399B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Calibri" w:hAnsi="Calibri" w:cs="Calibri"/>
        </w:rPr>
        <w:t>□ testi con immagini strettamente attinenti al testo</w:t>
      </w:r>
    </w:p>
    <w:p w14:paraId="50AE84D0" w14:textId="77777777" w:rsidR="00102A96" w:rsidRPr="00AF399B" w:rsidRDefault="00102A96" w:rsidP="00102A96">
      <w:pPr>
        <w:autoSpaceDE w:val="0"/>
        <w:rPr>
          <w:rFonts w:ascii="Trebuchet MS" w:hAnsi="Trebuchet MS" w:cs="Calibri"/>
        </w:rPr>
      </w:pPr>
      <w:r w:rsidRPr="00AF399B">
        <w:rPr>
          <w:rFonts w:ascii="Calibri" w:hAnsi="Calibri" w:cs="Calibri"/>
        </w:rPr>
        <w:t>□ testi adattati con ampie spaziature e interlinee</w:t>
      </w:r>
      <w:r w:rsidRPr="00AF399B">
        <w:rPr>
          <w:rFonts w:ascii="Trebuchet MS" w:hAnsi="Trebuchet MS" w:cs="Calibri"/>
        </w:rPr>
        <w:t xml:space="preserve"> </w:t>
      </w:r>
    </w:p>
    <w:p w14:paraId="5229F847" w14:textId="77777777" w:rsidR="00102A96" w:rsidRDefault="00102A96" w:rsidP="00102A96">
      <w:pPr>
        <w:autoSpaceDE w:val="0"/>
        <w:rPr>
          <w:rFonts w:ascii="Calibri" w:hAnsi="Calibri" w:cs="Calibri"/>
        </w:rPr>
      </w:pPr>
      <w:r w:rsidRPr="00AF399B">
        <w:rPr>
          <w:rFonts w:ascii="Calibri" w:hAnsi="Calibri" w:cs="Calibri"/>
        </w:rPr>
        <w:t>□ altro …………………………………………………………………………………………………………………………………………………………………………….</w:t>
      </w:r>
    </w:p>
    <w:p w14:paraId="2F269808" w14:textId="77777777" w:rsidR="00102A96" w:rsidRDefault="00102A96" w:rsidP="00102A96">
      <w:pPr>
        <w:autoSpaceDE w:val="0"/>
        <w:rPr>
          <w:rFonts w:ascii="Calibri" w:hAnsi="Calibri" w:cs="Calibri"/>
        </w:rPr>
      </w:pPr>
    </w:p>
    <w:p w14:paraId="76A33562" w14:textId="77777777" w:rsidR="00102A96" w:rsidRDefault="00102A96" w:rsidP="00102A96">
      <w:pPr>
        <w:autoSpaceDE w:val="0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Considerazioni / osservazioni dei genitori:</w:t>
      </w:r>
    </w:p>
    <w:p w14:paraId="6E43DF91" w14:textId="77777777" w:rsidR="00102A96" w:rsidRDefault="00102A96" w:rsidP="00102A96">
      <w:pPr>
        <w:autoSpaceDE w:val="0"/>
        <w:rPr>
          <w:rFonts w:ascii="Calibri" w:hAnsi="Calibri" w:cs="Calibri"/>
          <w:b/>
          <w:u w:val="single"/>
        </w:rPr>
      </w:pPr>
    </w:p>
    <w:p w14:paraId="0EEB8D9F" w14:textId="77777777" w:rsidR="00905FF9" w:rsidRDefault="00905FF9" w:rsidP="00905FF9">
      <w:pPr>
        <w:autoSpaceDE w:val="0"/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</w:t>
      </w:r>
    </w:p>
    <w:p w14:paraId="1538270E" w14:textId="77777777" w:rsidR="00102A96" w:rsidRDefault="00102A96" w:rsidP="00102A96">
      <w:pPr>
        <w:autoSpaceDE w:val="0"/>
        <w:rPr>
          <w:rFonts w:ascii="Calibri" w:hAnsi="Calibri" w:cs="Calibri"/>
        </w:rPr>
      </w:pPr>
    </w:p>
    <w:p w14:paraId="263EFD8F" w14:textId="77777777" w:rsidR="00102A96" w:rsidRDefault="00102A96" w:rsidP="00102A96">
      <w:pPr>
        <w:autoSpaceDE w:val="0"/>
        <w:spacing w:line="360" w:lineRule="auto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9. Attività extrascolastiche </w:t>
      </w:r>
    </w:p>
    <w:p w14:paraId="599216A3" w14:textId="77777777" w:rsidR="00102A96" w:rsidRDefault="00102A96" w:rsidP="00102A96">
      <w:pPr>
        <w:autoSpaceDE w:val="0"/>
        <w:rPr>
          <w:rFonts w:ascii="Calibri" w:hAnsi="Calibri" w:cs="Calibri"/>
          <w:b/>
          <w:u w:val="single"/>
        </w:rPr>
      </w:pPr>
    </w:p>
    <w:p w14:paraId="478DCF62" w14:textId="503FD876" w:rsidR="00905FF9" w:rsidRDefault="00905FF9" w:rsidP="00905FF9">
      <w:pPr>
        <w:autoSpaceDE w:val="0"/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9A0A67" w14:textId="2659C4C2" w:rsidR="00905FF9" w:rsidRDefault="00905FF9" w:rsidP="00905FF9">
      <w:pPr>
        <w:autoSpaceDE w:val="0"/>
        <w:spacing w:line="48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t>_____________________________________________________________________________________</w:t>
      </w:r>
    </w:p>
    <w:p w14:paraId="1193F475" w14:textId="51A812EB" w:rsidR="00A62296" w:rsidRDefault="00A62296" w:rsidP="001B5CCB">
      <w:pPr>
        <w:autoSpaceDE w:val="0"/>
        <w:rPr>
          <w:rFonts w:ascii="Calibri" w:hAnsi="Calibri" w:cs="Calibri"/>
          <w:b/>
          <w:bCs/>
          <w:sz w:val="28"/>
          <w:szCs w:val="28"/>
          <w:u w:val="single"/>
        </w:rPr>
        <w:sectPr w:rsidR="00A62296" w:rsidSect="009D0C9B">
          <w:foot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6CD0717" w14:textId="31DA8065" w:rsidR="001B5CCB" w:rsidRDefault="00A47469" w:rsidP="001B5CCB">
      <w:pPr>
        <w:autoSpaceDE w:val="0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lastRenderedPageBreak/>
        <w:t>10</w:t>
      </w:r>
      <w:r w:rsidR="001B5CCB">
        <w:rPr>
          <w:rFonts w:ascii="Calibri" w:hAnsi="Calibri" w:cs="Calibri"/>
          <w:b/>
          <w:bCs/>
          <w:sz w:val="28"/>
          <w:szCs w:val="28"/>
          <w:u w:val="single"/>
        </w:rPr>
        <w:t>. Interventi educativi e didattici</w:t>
      </w:r>
    </w:p>
    <w:p w14:paraId="36CD0718" w14:textId="77777777" w:rsidR="001B5CCB" w:rsidRDefault="001B5CCB" w:rsidP="001B5CCB">
      <w:pPr>
        <w:autoSpaceDE w:val="0"/>
        <w:rPr>
          <w:rFonts w:ascii="Calibri" w:hAnsi="Calibri" w:cs="Calibri"/>
          <w:b/>
          <w:bCs/>
          <w:i/>
          <w:szCs w:val="28"/>
        </w:rPr>
      </w:pPr>
      <w:r>
        <w:rPr>
          <w:rFonts w:ascii="Calibri" w:hAnsi="Calibri" w:cs="Calibri"/>
          <w:b/>
          <w:bCs/>
          <w:i/>
          <w:szCs w:val="28"/>
        </w:rPr>
        <w:t>(Strategie di Personalizzazione/Individualizzazione)</w:t>
      </w:r>
    </w:p>
    <w:p w14:paraId="36CD0719" w14:textId="77777777" w:rsidR="001B5CCB" w:rsidRDefault="001B5CCB" w:rsidP="001B5CCB">
      <w:pPr>
        <w:suppressAutoHyphens w:val="0"/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  <w:u w:val="single"/>
        </w:rPr>
      </w:pPr>
    </w:p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681"/>
        <w:gridCol w:w="827"/>
        <w:gridCol w:w="695"/>
        <w:gridCol w:w="695"/>
        <w:gridCol w:w="695"/>
        <w:gridCol w:w="827"/>
        <w:gridCol w:w="828"/>
        <w:gridCol w:w="827"/>
        <w:gridCol w:w="828"/>
        <w:gridCol w:w="694"/>
        <w:gridCol w:w="828"/>
        <w:gridCol w:w="812"/>
        <w:gridCol w:w="812"/>
        <w:gridCol w:w="812"/>
      </w:tblGrid>
      <w:tr w:rsidR="002D697F" w14:paraId="36CD071D" w14:textId="390AAE58" w:rsidTr="008F4685">
        <w:trPr>
          <w:trHeight w:val="248"/>
        </w:trPr>
        <w:tc>
          <w:tcPr>
            <w:tcW w:w="4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36CD071A" w14:textId="77777777" w:rsidR="002D697F" w:rsidRPr="008F4685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MISURE DISPENSATIVE (legge 170/10 e linee guida 12/07/11)</w:t>
            </w:r>
          </w:p>
          <w:p w14:paraId="36CD071B" w14:textId="77777777" w:rsidR="002D697F" w:rsidRPr="008F4685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E INTERVENTI DI INDIVIDUALIZZAZIONE</w:t>
            </w:r>
          </w:p>
        </w:tc>
        <w:tc>
          <w:tcPr>
            <w:tcW w:w="84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6CD071C" w14:textId="77777777" w:rsidR="002D697F" w:rsidRPr="008F4685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MATERIE COINVOLTE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3299EE1B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58A1E77F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69CF35D7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</w:tr>
      <w:tr w:rsidR="006C0DD9" w14:paraId="36CD072A" w14:textId="660A87AC" w:rsidTr="00FD2F30">
        <w:trPr>
          <w:cantSplit/>
          <w:trHeight w:val="1611"/>
        </w:trPr>
        <w:tc>
          <w:tcPr>
            <w:tcW w:w="4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071E" w14:textId="77777777" w:rsidR="002D697F" w:rsidRPr="008F4685" w:rsidRDefault="002D697F">
            <w:pPr>
              <w:suppressAutoHyphens w:val="0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71F" w14:textId="77777777" w:rsidR="002D697F" w:rsidRPr="008F4685" w:rsidRDefault="002D697F" w:rsidP="007B3A9F">
            <w:pPr>
              <w:ind w:left="113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Italiano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720" w14:textId="2AC0A463" w:rsidR="002D697F" w:rsidRPr="008F4685" w:rsidRDefault="002D697F">
            <w:pPr>
              <w:ind w:left="57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Geostoria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721" w14:textId="77777777" w:rsidR="002D697F" w:rsidRPr="008F4685" w:rsidRDefault="002D697F">
            <w:pPr>
              <w:ind w:left="57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Matematica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722" w14:textId="07864419" w:rsidR="002D697F" w:rsidRPr="008F4685" w:rsidRDefault="002D697F">
            <w:pPr>
              <w:ind w:left="57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Scienze naturali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723" w14:textId="77777777" w:rsidR="002D697F" w:rsidRPr="008F4685" w:rsidRDefault="002D697F">
            <w:pPr>
              <w:ind w:left="57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Inglese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724" w14:textId="74C25E93" w:rsidR="002D697F" w:rsidRPr="008F4685" w:rsidRDefault="002D697F">
            <w:pPr>
              <w:ind w:left="57"/>
              <w:rPr>
                <w:rFonts w:ascii="Calibri" w:eastAsia="MS Mincho" w:hAnsi="Calibri"/>
                <w:b/>
                <w:sz w:val="20"/>
                <w:szCs w:val="20"/>
              </w:rPr>
            </w:pPr>
            <w:proofErr w:type="spellStart"/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Dis</w:t>
            </w:r>
            <w:proofErr w:type="spellEnd"/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. grafiche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725" w14:textId="1E673728" w:rsidR="002D697F" w:rsidRPr="008F4685" w:rsidRDefault="002D697F">
            <w:pPr>
              <w:ind w:left="57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 xml:space="preserve">Disc. geometriche 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726" w14:textId="2DDD33E7" w:rsidR="002D697F" w:rsidRPr="008F4685" w:rsidRDefault="002D697F">
            <w:pPr>
              <w:ind w:left="57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 xml:space="preserve">Storia dell’Arte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727" w14:textId="3E838FE7" w:rsidR="002D697F" w:rsidRPr="008F4685" w:rsidRDefault="002D697F">
            <w:pPr>
              <w:ind w:left="57"/>
              <w:rPr>
                <w:rFonts w:ascii="Calibri" w:eastAsia="MS Mincho" w:hAnsi="Calibri"/>
                <w:b/>
                <w:sz w:val="20"/>
                <w:szCs w:val="20"/>
              </w:rPr>
            </w:pPr>
            <w:proofErr w:type="spellStart"/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Dis.plastiche</w:t>
            </w:r>
            <w:proofErr w:type="spellEnd"/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14:paraId="36CD0728" w14:textId="1C419505" w:rsidR="002D697F" w:rsidRPr="008F4685" w:rsidRDefault="002D697F">
            <w:pPr>
              <w:ind w:left="57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Lab. Artistico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14:paraId="36CD0729" w14:textId="77777777" w:rsidR="002D697F" w:rsidRPr="008F4685" w:rsidRDefault="002D697F">
            <w:pPr>
              <w:ind w:left="57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8F4685">
              <w:rPr>
                <w:rFonts w:ascii="Calibri" w:eastAsia="MS Mincho" w:hAnsi="Calibri"/>
                <w:b/>
                <w:sz w:val="20"/>
                <w:szCs w:val="20"/>
              </w:rPr>
              <w:t>Scienze motorie</w:t>
            </w:r>
          </w:p>
        </w:tc>
        <w:tc>
          <w:tcPr>
            <w:tcW w:w="812" w:type="dxa"/>
            <w:shd w:val="clear" w:color="auto" w:fill="BFBFBF" w:themeFill="background1" w:themeFillShade="BF"/>
            <w:textDirection w:val="btLr"/>
          </w:tcPr>
          <w:p w14:paraId="1A9DF5D4" w14:textId="2859CF17" w:rsidR="002D697F" w:rsidRPr="006C0DD9" w:rsidRDefault="001D7C52" w:rsidP="00377574">
            <w:pPr>
              <w:ind w:left="113" w:right="113"/>
              <w:rPr>
                <w:rFonts w:ascii="Calibri" w:eastAsia="MS Mincho" w:hAnsi="Calibri"/>
                <w:b/>
                <w:sz w:val="20"/>
                <w:szCs w:val="20"/>
              </w:rPr>
            </w:pPr>
            <w:r>
              <w:rPr>
                <w:rFonts w:ascii="Calibri" w:eastAsia="MS Mincho" w:hAnsi="Calibri"/>
                <w:b/>
                <w:sz w:val="20"/>
                <w:szCs w:val="20"/>
              </w:rPr>
              <w:t>R</w:t>
            </w:r>
            <w:r w:rsidR="006C0DD9" w:rsidRPr="006C0DD9">
              <w:rPr>
                <w:rFonts w:ascii="Calibri" w:eastAsia="MS Mincho" w:hAnsi="Calibri"/>
                <w:b/>
                <w:sz w:val="20"/>
                <w:szCs w:val="20"/>
              </w:rPr>
              <w:t>eligione</w:t>
            </w:r>
          </w:p>
        </w:tc>
        <w:tc>
          <w:tcPr>
            <w:tcW w:w="812" w:type="dxa"/>
            <w:shd w:val="clear" w:color="auto" w:fill="BFBFBF" w:themeFill="background1" w:themeFillShade="BF"/>
            <w:textDirection w:val="btLr"/>
          </w:tcPr>
          <w:p w14:paraId="79FCAA6F" w14:textId="3F0963EF" w:rsidR="002D697F" w:rsidRPr="00E62DAE" w:rsidRDefault="001F3F2C" w:rsidP="001F3F2C">
            <w:pPr>
              <w:ind w:left="113" w:right="113"/>
              <w:rPr>
                <w:rFonts w:ascii="Calibri" w:eastAsia="MS Mincho" w:hAnsi="Calibri"/>
                <w:b/>
                <w:sz w:val="20"/>
                <w:szCs w:val="20"/>
                <w:highlight w:val="lightGray"/>
              </w:rPr>
            </w:pPr>
            <w:r>
              <w:rPr>
                <w:rFonts w:ascii="Calibri" w:eastAsia="MS Mincho" w:hAnsi="Calibri"/>
                <w:b/>
                <w:sz w:val="20"/>
                <w:szCs w:val="20"/>
                <w:highlight w:val="lightGray"/>
              </w:rPr>
              <w:t>fisica</w:t>
            </w:r>
          </w:p>
        </w:tc>
        <w:tc>
          <w:tcPr>
            <w:tcW w:w="812" w:type="dxa"/>
            <w:shd w:val="clear" w:color="auto" w:fill="BFBFBF" w:themeFill="background1" w:themeFillShade="BF"/>
            <w:textDirection w:val="btLr"/>
          </w:tcPr>
          <w:p w14:paraId="3D03CB9E" w14:textId="5735B02E" w:rsidR="002D697F" w:rsidRPr="00E62DAE" w:rsidRDefault="00FD2F30" w:rsidP="00FD2F30">
            <w:pPr>
              <w:ind w:left="113" w:right="113"/>
              <w:rPr>
                <w:rFonts w:ascii="Calibri" w:eastAsia="MS Mincho" w:hAnsi="Calibri"/>
                <w:b/>
                <w:sz w:val="20"/>
                <w:szCs w:val="20"/>
                <w:highlight w:val="lightGray"/>
              </w:rPr>
            </w:pPr>
            <w:r>
              <w:rPr>
                <w:rFonts w:ascii="Calibri" w:eastAsia="MS Mincho" w:hAnsi="Calibri"/>
                <w:b/>
                <w:sz w:val="20"/>
                <w:szCs w:val="20"/>
                <w:highlight w:val="lightGray"/>
              </w:rPr>
              <w:t>greco</w:t>
            </w:r>
          </w:p>
        </w:tc>
      </w:tr>
      <w:tr w:rsidR="006C0DD9" w14:paraId="36CD0737" w14:textId="0BFC739E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2B" w14:textId="77777777" w:rsidR="002D697F" w:rsidRDefault="002D697F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A1 Dispensa dalla presentazione dei quattro caratteri di scrittura nelle prime fasi dell’apprendimento (corsivo maiuscolo e minuscolo, stampato maiuscolo e minuscolo)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2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2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2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2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3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3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3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3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3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3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3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9F98F1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2269FB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EEC2A7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744" w14:textId="5102DA04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38" w14:textId="77777777" w:rsidR="002D697F" w:rsidRDefault="002D697F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A2 Dispensa dall’uso del corsivo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39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3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3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3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3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3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3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4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4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4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4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1F3A0C2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2E14F0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572B85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751" w14:textId="3915A192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45" w14:textId="77777777" w:rsidR="002D697F" w:rsidRDefault="002D697F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A3 Dispensa dall’uso dello stampato minuscolo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4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4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4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4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4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4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4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4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4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4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5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E06A1C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6B10B1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DE41DA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75E" w14:textId="7F677406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52" w14:textId="77777777" w:rsidR="002D697F" w:rsidRDefault="002D697F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A4 Dispensa dalla scrittura sotto dettatura di testi e/o appunti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5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5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5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5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5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5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5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5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5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5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5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DE8CDD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8DC7CC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EDB183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76B" w14:textId="1C45D713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5F" w14:textId="77777777" w:rsidR="002D697F" w:rsidRDefault="002D697F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A5 Dispensa dal ricopiare testi o espressioni matematiche dalla lavagna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6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6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6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6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6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6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6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6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6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6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6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024A28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3A79F2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E58C16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778" w14:textId="4A0FFEDB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6C" w14:textId="77777777" w:rsidR="002D697F" w:rsidRDefault="002D697F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A6 Dispensa dallo studio mnemonico delle tabelline, delle forme verbali, delle poesie (in quanto vi è una notevole difficoltà nel ricordare nomi, termini tecnici e definizioni)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6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6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6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7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7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7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7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7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7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7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7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9F793F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EED7A0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2B0E90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785" w14:textId="4DE88BE2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79" w14:textId="77777777" w:rsidR="002D697F" w:rsidRDefault="002D697F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A7 Dispensa dalla lettura ad alta voce in classe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7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7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7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7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7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7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8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8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8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8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8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19AF0DD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A7BAAA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D4B33A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792" w14:textId="3F1C8D34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86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A8 Dispensa dai tempi standard (prevedendo, ove necessario, una riduzione delle consegne senza modificare gli obiettivi)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8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8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8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8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8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8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8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8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8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90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91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0CBFC5B0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5364037D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4561CFF1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</w:tr>
      <w:tr w:rsidR="006C0DD9" w14:paraId="36CD079F" w14:textId="4C9802F1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93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A9 Dispensa da un eccessivo carico di compiti con riadattamento e riduzione delle pagine da studiare, senza modificare gli obiettivi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9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9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9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9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9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9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9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9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9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9D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9E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433C7D94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1D6E95AF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7EB5C578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</w:tr>
      <w:tr w:rsidR="006C0DD9" w14:paraId="36CD07AC" w14:textId="1BA588A3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A0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A10 Dispensa dalla sovrapposizione di compiti e interrogazioni delle varie materie evitando possibilmente di richiedere prestazioni nelle ultime ore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A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A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A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A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A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A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A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A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A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AA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AB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710F3ACA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0862B397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3877A803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</w:tr>
      <w:tr w:rsidR="006C0DD9" w14:paraId="36CD07B9" w14:textId="2BCB23D1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AD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lastRenderedPageBreak/>
              <w:t>A11 Dispensa parziale dallo studio della lingua straniera in forma scritta, che verrà valutata in percentuale minore rispetto all’orale non considerando errori ortografici e di spelling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A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A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B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B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2334F05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2FCC3C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2B29C69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7C6" w14:textId="269DFD44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BA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A12 Integrazione dei libri di testo con appunti su supporto registrato, digitalizzato o cartaceo stampato (font “</w:t>
            </w:r>
            <w:r>
              <w:rPr>
                <w:rFonts w:ascii="Calibri" w:eastAsia="MS Mincho" w:hAnsi="Calibri" w:cs="Calibri"/>
                <w:i/>
                <w:sz w:val="20"/>
                <w:szCs w:val="20"/>
              </w:rPr>
              <w:t>senza grazie”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 xml:space="preserve">: Arial, </w:t>
            </w:r>
            <w:proofErr w:type="spellStart"/>
            <w:r>
              <w:rPr>
                <w:rFonts w:ascii="Calibri" w:eastAsia="MS Mincho" w:hAnsi="Calibri" w:cs="Calibri"/>
                <w:sz w:val="20"/>
                <w:szCs w:val="20"/>
              </w:rPr>
              <w:t>Trebuchet</w:t>
            </w:r>
            <w:proofErr w:type="spellEnd"/>
            <w:r>
              <w:rPr>
                <w:rFonts w:ascii="Calibri" w:eastAsia="MS Mincho" w:hAnsi="Calibri" w:cs="Calibri"/>
                <w:sz w:val="20"/>
                <w:szCs w:val="20"/>
              </w:rPr>
              <w:t>, Verdana carattere 12-14 interlinea 1,5/2) ortografico, sintesi vocale, mappe, schemi, formulari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B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C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C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C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C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C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C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AE4CF2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D91417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1609D9D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7D3" w14:textId="5EF51FC4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C7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A13 Nella videoscrittura rispetto e utilizzo dei criteri di accessibilità: Font “</w:t>
            </w:r>
            <w:r>
              <w:rPr>
                <w:rFonts w:ascii="Calibri" w:eastAsia="MS Mincho" w:hAnsi="Calibri" w:cs="Calibri"/>
                <w:i/>
                <w:sz w:val="20"/>
                <w:szCs w:val="20"/>
              </w:rPr>
              <w:t>senza grazie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 xml:space="preserve">” (Arial, </w:t>
            </w:r>
            <w:proofErr w:type="spellStart"/>
            <w:r>
              <w:rPr>
                <w:rFonts w:ascii="Calibri" w:eastAsia="MS Mincho" w:hAnsi="Calibri" w:cs="Calibri"/>
                <w:sz w:val="20"/>
                <w:szCs w:val="20"/>
              </w:rPr>
              <w:t>Trebuchet</w:t>
            </w:r>
            <w:proofErr w:type="spellEnd"/>
            <w:r>
              <w:rPr>
                <w:rFonts w:ascii="Calibri" w:eastAsia="MS Mincho" w:hAnsi="Calibri" w:cs="Calibri"/>
                <w:sz w:val="20"/>
                <w:szCs w:val="20"/>
              </w:rPr>
              <w:t>, Verdana), carattere 14-16, interlinea 1,5/2, spaziatura espansa, testo non giustificato.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C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C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C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C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C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C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C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C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D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D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D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60D83D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9E9DE7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CD0809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7E0" w14:textId="316B3C0E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D4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A14 Elasticità nella richiesta di esecuzione dei compiti a casa, per i quali si cercherà di istituire un produttivo rapporto scuola-famiglia (tutor)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D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D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D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D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D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D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D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D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D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DE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DF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60AAFE65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078204EA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79EBBC13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</w:tr>
      <w:tr w:rsidR="006C0DD9" w14:paraId="36CD07ED" w14:textId="60F43686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E1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A15 Accordo sulle modalità e i tempi delle verifiche scritte con possibilità di utilizzare più supporti (videoscrittura, correttore ortografico, sintesi vocale)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E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E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E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E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E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E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E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E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E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EB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EC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6ECCE30A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04F9009C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13DC912B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</w:tr>
      <w:tr w:rsidR="006C0DD9" w14:paraId="36CD07FA" w14:textId="615E4EC5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EE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16 Accordo sui tempi e sui modi delle interrogazioni su parti limitate e concordate del programma, evitando di spostare le date fissate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E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F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F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F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F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F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7F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F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F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F8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7F9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5C7BF51E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2EC55119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7A00B328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</w:tr>
      <w:tr w:rsidR="006C0DD9" w14:paraId="36CD0807" w14:textId="47B0A08C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7FB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A17 Nelle verifiche, riduzione e adattamento del numero degli esercizi senza modificare gli obiettivi non considerando gli errori ortografici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F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F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F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7F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0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0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0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0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0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0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0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220A4F6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6722B7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E0C038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814" w14:textId="2423E33F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08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A18 Nelle verifiche scritte, utilizzo di domande a risposta multipla e (con possibilità di completamento e/o arricchimento con una discussione orale) riduzione al minimo delle domande a risposte aperte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0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0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0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0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0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0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0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1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1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1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1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A526DF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C99EBE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FD1ACE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821" w14:textId="540E3BF0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15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A19 Lettura delle consegne degli esercizi e/o fornitura, durante le verifiche, di prove su supporto digitalizzato leggibili dalla sintesi vocale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1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1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1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1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1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1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1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1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1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1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2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C162C7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8A690D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11E4CD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82E" w14:textId="0B88866A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22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A20 Parziale sostituzione o completamento delle verifiche scritte con prove orali consentendo l’uso di schemi riadattati e/o mappe durante l’interrogazione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2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2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2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2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2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2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2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2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2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2C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2D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64BC5DFA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1DA2380E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0F994184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</w:tr>
      <w:tr w:rsidR="006C0DD9" w14:paraId="36CD083B" w14:textId="4D2618D5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2F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A21 Valorizzazione dei successi sugli insuccessi al fine di elevare l’autostima e le motivazioni di studio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3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3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3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3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3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3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3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3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3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39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3A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61A7A531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6F3FCCBC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12" w:type="dxa"/>
          </w:tcPr>
          <w:p w14:paraId="49937041" w14:textId="77777777" w:rsidR="002D697F" w:rsidRDefault="002D697F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</w:tr>
      <w:tr w:rsidR="006C0DD9" w14:paraId="36CD0848" w14:textId="1A783A9E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3C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A22 Favorire situazioni di apprendimento cooperativo tra compagni (anche con diversi ruoli)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3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3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3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4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4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4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4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4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4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4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4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91AF09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DF57E6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116D86A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855" w14:textId="44622F81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49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lastRenderedPageBreak/>
              <w:t>A23 Controllo, da parte dei docenti, della gestione del diario (corretta trascrizione di compiti/avvisi)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4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4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4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4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4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4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5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5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5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5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5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CD1738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71C3B9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5C550F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862" w14:textId="46880D8E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56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A24 Valutazione dei procedimenti e non dei calcoli nella risoluzione dei problemi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5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5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5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5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5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5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5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5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5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6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6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9BCE5D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2E2A321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C7CDDC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86F" w14:textId="3786A0BA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63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A25 Valutazione del contenuto e non degli errori ortografici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6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6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6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6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6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6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6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6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6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6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6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23CBB9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FA5505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2D0C22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87C" w14:textId="6D3D63CA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70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A26 Dispensa dall’uso del dizionario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7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7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7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7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7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7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7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7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7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7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7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9246F6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CF7143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72A400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889" w14:textId="56F46DBF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7D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A27 Dispensa verifiche scritta di lingua straniera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7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7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6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8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8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0C3D387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D1E557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A23226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896" w14:textId="25515246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8A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A28 Tempi di elaborazione e produzione più lunghi di quelli previsti per la classe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8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9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9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9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9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94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95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6F49EB3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F2D437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BCE118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6C0DD9" w14:paraId="36CD08A3" w14:textId="7E76FF70" w:rsidTr="002D697F">
        <w:trPr>
          <w:cantSplit/>
        </w:trPr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97" w14:textId="77777777" w:rsidR="002D697F" w:rsidRDefault="002D697F">
            <w:pPr>
              <w:jc w:val="both"/>
              <w:rPr>
                <w:rFonts w:ascii="Calibri" w:eastAsia="MS Mincho" w:hAnsi="Calibri" w:cs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A29 Altro (specificare)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98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9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9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9B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9C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9D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9E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9F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A0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A1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A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35276E2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1D3DBB9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12" w:type="dxa"/>
          </w:tcPr>
          <w:p w14:paraId="36326F6A" w14:textId="77777777" w:rsidR="002D697F" w:rsidRDefault="002D697F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</w:tbl>
    <w:p w14:paraId="36CD08A4" w14:textId="77777777" w:rsidR="001B5CCB" w:rsidRDefault="001B5CCB" w:rsidP="001B5CCB"/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3"/>
        <w:gridCol w:w="65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850"/>
        <w:gridCol w:w="709"/>
        <w:gridCol w:w="709"/>
        <w:gridCol w:w="708"/>
        <w:gridCol w:w="709"/>
      </w:tblGrid>
      <w:tr w:rsidR="00054892" w:rsidRPr="001F3F2C" w14:paraId="36CD08A8" w14:textId="7218A25A" w:rsidTr="00E935EF">
        <w:trPr>
          <w:trHeight w:val="248"/>
        </w:trPr>
        <w:tc>
          <w:tcPr>
            <w:tcW w:w="4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36CD08A5" w14:textId="77777777" w:rsidR="00054892" w:rsidRPr="001F3F2C" w:rsidRDefault="00054892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1F3F2C">
              <w:rPr>
                <w:rFonts w:ascii="Calibri" w:eastAsia="MS Mincho" w:hAnsi="Calibri"/>
                <w:b/>
                <w:sz w:val="20"/>
                <w:szCs w:val="20"/>
              </w:rPr>
              <w:t>STRUMENTI COMPENSATIVI</w:t>
            </w:r>
          </w:p>
          <w:p w14:paraId="36CD08A6" w14:textId="77777777" w:rsidR="00054892" w:rsidRDefault="00054892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1F3F2C">
              <w:rPr>
                <w:rFonts w:ascii="Calibri" w:eastAsia="MS Mincho" w:hAnsi="Calibri"/>
                <w:b/>
                <w:sz w:val="20"/>
                <w:szCs w:val="20"/>
              </w:rPr>
              <w:t>(legge 170/10 e linee guida 12/07/11)</w:t>
            </w:r>
          </w:p>
        </w:tc>
        <w:tc>
          <w:tcPr>
            <w:tcW w:w="107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  <w:vAlign w:val="center"/>
            <w:hideMark/>
          </w:tcPr>
          <w:p w14:paraId="36194285" w14:textId="70193159" w:rsidR="00054892" w:rsidRDefault="00054892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>
              <w:rPr>
                <w:rFonts w:ascii="Calibri" w:eastAsia="MS Mincho" w:hAnsi="Calibri"/>
                <w:b/>
                <w:sz w:val="20"/>
                <w:szCs w:val="20"/>
              </w:rPr>
              <w:t>MATERIE COINVOLTE</w:t>
            </w:r>
          </w:p>
        </w:tc>
      </w:tr>
      <w:tr w:rsidR="00054892" w:rsidRPr="001F3F2C" w14:paraId="36CD08B5" w14:textId="0552D0D6" w:rsidTr="00054892">
        <w:trPr>
          <w:cantSplit/>
          <w:trHeight w:val="1611"/>
        </w:trPr>
        <w:tc>
          <w:tcPr>
            <w:tcW w:w="4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08A9" w14:textId="77777777" w:rsid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8AA" w14:textId="23A8ACE5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CB6011">
              <w:rPr>
                <w:rFonts w:ascii="Calibri" w:eastAsia="MS Mincho" w:hAnsi="Calibri"/>
                <w:b/>
                <w:sz w:val="20"/>
                <w:szCs w:val="20"/>
              </w:rPr>
              <w:t>Italiano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8AB" w14:textId="755EFAA8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DD69EA">
              <w:rPr>
                <w:rFonts w:ascii="Calibri" w:eastAsia="MS Mincho" w:hAnsi="Calibri"/>
                <w:b/>
                <w:sz w:val="20"/>
                <w:szCs w:val="20"/>
              </w:rPr>
              <w:t>Geostoria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8AC" w14:textId="2125B1F7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9053B6">
              <w:rPr>
                <w:rFonts w:ascii="Calibri" w:eastAsia="MS Mincho" w:hAnsi="Calibri"/>
                <w:b/>
                <w:sz w:val="20"/>
                <w:szCs w:val="20"/>
              </w:rPr>
              <w:t>Matematica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8AD" w14:textId="6F56B2A9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6F2F7B">
              <w:rPr>
                <w:rFonts w:ascii="Calibri" w:eastAsia="MS Mincho" w:hAnsi="Calibri"/>
                <w:b/>
                <w:sz w:val="20"/>
                <w:szCs w:val="20"/>
              </w:rPr>
              <w:t>Scienze naturali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8AE" w14:textId="20EADF8B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6F2F7B">
              <w:rPr>
                <w:rFonts w:ascii="Calibri" w:eastAsia="MS Mincho" w:hAnsi="Calibri"/>
                <w:b/>
                <w:sz w:val="20"/>
                <w:szCs w:val="20"/>
              </w:rPr>
              <w:t>Inglese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8AF" w14:textId="36305F13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proofErr w:type="spellStart"/>
            <w:r w:rsidRPr="006F2F7B">
              <w:rPr>
                <w:rFonts w:ascii="Calibri" w:eastAsia="MS Mincho" w:hAnsi="Calibri"/>
                <w:b/>
                <w:sz w:val="20"/>
                <w:szCs w:val="20"/>
              </w:rPr>
              <w:t>Dis</w:t>
            </w:r>
            <w:proofErr w:type="spellEnd"/>
            <w:r w:rsidRPr="006F2F7B">
              <w:rPr>
                <w:rFonts w:ascii="Calibri" w:eastAsia="MS Mincho" w:hAnsi="Calibri"/>
                <w:b/>
                <w:sz w:val="20"/>
                <w:szCs w:val="20"/>
              </w:rPr>
              <w:t>. grafiche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8B0" w14:textId="4A4C5723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>
              <w:rPr>
                <w:rFonts w:ascii="Calibri" w:eastAsia="MS Mincho" w:hAnsi="Calibri"/>
                <w:b/>
                <w:sz w:val="20"/>
                <w:szCs w:val="20"/>
              </w:rPr>
              <w:t>Disc. geometriche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8B1" w14:textId="2A779CC0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5A4CFD">
              <w:rPr>
                <w:rFonts w:ascii="Calibri" w:eastAsia="MS Mincho" w:hAnsi="Calibri"/>
                <w:b/>
                <w:sz w:val="20"/>
                <w:szCs w:val="20"/>
              </w:rPr>
              <w:t>Storia dell’Arte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hideMark/>
          </w:tcPr>
          <w:p w14:paraId="36CD08B2" w14:textId="1B4AEBD0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proofErr w:type="spellStart"/>
            <w:r w:rsidRPr="006131AE">
              <w:rPr>
                <w:rFonts w:ascii="Calibri" w:eastAsia="MS Mincho" w:hAnsi="Calibri"/>
                <w:b/>
                <w:sz w:val="20"/>
                <w:szCs w:val="20"/>
              </w:rPr>
              <w:t>Dis.plastiche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14:paraId="36CD08B3" w14:textId="301F0A54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6131AE">
              <w:rPr>
                <w:rFonts w:ascii="Calibri" w:eastAsia="MS Mincho" w:hAnsi="Calibri"/>
                <w:b/>
                <w:sz w:val="20"/>
                <w:szCs w:val="20"/>
              </w:rPr>
              <w:t>Lab. Artistico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</w:tcPr>
          <w:p w14:paraId="36CD08B4" w14:textId="77777777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>
              <w:rPr>
                <w:rFonts w:ascii="Calibri" w:eastAsia="MS Mincho" w:hAnsi="Calibri"/>
                <w:b/>
                <w:sz w:val="20"/>
                <w:szCs w:val="20"/>
              </w:rPr>
              <w:t>Scienze motorie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11824E3A" w14:textId="77777777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6F4E65D8" w14:textId="1D0CDCE0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</w:tcPr>
          <w:p w14:paraId="0624F5B7" w14:textId="77777777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55225D4F" w14:textId="77777777" w:rsidR="001F3F2C" w:rsidRDefault="001F3F2C" w:rsidP="001F3F2C">
            <w:pPr>
              <w:ind w:left="57"/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</w:tr>
      <w:tr w:rsidR="00054892" w:rsidRPr="001F3F2C" w14:paraId="36CD08C2" w14:textId="13C67B98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B6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1F3F2C">
              <w:rPr>
                <w:rFonts w:ascii="Calibri" w:eastAsia="MS Mincho" w:hAnsi="Calibri"/>
                <w:b/>
                <w:sz w:val="20"/>
                <w:szCs w:val="20"/>
              </w:rPr>
              <w:t>B1 Utilizzo di programmi di video-scrittura con correttore ortografico (possibilmente vocale) per l’italiano e le lingue straniere, con tecnologie di sintesi vocale (in scrittura e lettura)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B7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B8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B9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BA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BB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BC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BD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BE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BF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C0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C1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BCFAF51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795F5D6" w14:textId="6C6B4F5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78D1672A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0804545" w14:textId="77777777" w:rsidR="001F3F2C" w:rsidRPr="001F3F2C" w:rsidRDefault="001F3F2C" w:rsidP="001F3F2C">
            <w:pPr>
              <w:jc w:val="center"/>
              <w:rPr>
                <w:rFonts w:ascii="Calibri" w:eastAsia="MS Mincho" w:hAnsi="Calibri"/>
                <w:b/>
                <w:sz w:val="20"/>
                <w:szCs w:val="20"/>
              </w:rPr>
            </w:pPr>
          </w:p>
        </w:tc>
      </w:tr>
      <w:tr w:rsidR="00054892" w14:paraId="36CD08CF" w14:textId="2CAA66B2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C3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B2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 del computer fornito di stampante e scanner con OCR per digitalizzare i testi cartacei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C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C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C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C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C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C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C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C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C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C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C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C0085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6A520D" w14:textId="2BFB88E8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1275D8D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328ED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8DC" w14:textId="72DA1AB5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D0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B3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 della sintesi vocale in scrittura e lettura (se disponibile, anche per le lingue straniere)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D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D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D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D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D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D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D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D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D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D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D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C9041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5D7142" w14:textId="5833F84A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2C3ECE0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3F82F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8E9" w14:textId="29093EB9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DD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B4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 di risorse audio (file audio digitali, audiolibri…).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D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D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E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E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E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E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E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E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E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E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E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3A2B3D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58C6A69" w14:textId="44EA82A4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655E54B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B8191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8F6" w14:textId="4F876909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EA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B5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 del registratore digitale per uso autonomo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E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E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E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E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E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F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F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F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F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F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8F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A6B14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42D2796" w14:textId="4FD31A59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17FEFCE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D56CD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03" w14:textId="7FD49C4F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8F7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B6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 di libri e documenti digitali per lo studio o di testi digitalizzati con OCR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F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F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F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F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F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F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8F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8F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0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0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0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A08592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D8A691" w14:textId="0C9C0F6C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1ADD44C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A7D8AD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10" w14:textId="0DAEB9C7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04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B7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Utilizzo, nella misura necessaria, di calcolatrice con foglio di calcolo (possibilmente calcolatrice vocale) o ausili per il calcolo (linee dei numeri cartacee e non)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0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0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0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0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0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0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0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0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0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0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0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45356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B81F9F" w14:textId="6005817B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6F026CE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319B1D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1D" w14:textId="237D9850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11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B8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 di schemi e tabelle, elaborate dal docente e/o dall’alunno, di grammatica (es. tabelle delle coniugazioni verbali…) come supporto durante compiti e verifiche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1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1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1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1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1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1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1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1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1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1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1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9D3355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FAC659D" w14:textId="537C1234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57CFBE8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490BF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2A" w14:textId="795D9E19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1E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lastRenderedPageBreak/>
              <w:t xml:space="preserve">B9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 xml:space="preserve">Utilizzo di tavole, elaborate dal docente e/o dall’alunno, di </w:t>
            </w:r>
            <w:proofErr w:type="gramStart"/>
            <w:r>
              <w:rPr>
                <w:rFonts w:ascii="Calibri" w:eastAsia="MS Mincho" w:hAnsi="Calibri" w:cs="Calibri"/>
                <w:sz w:val="20"/>
                <w:szCs w:val="20"/>
              </w:rPr>
              <w:t>matematica  (</w:t>
            </w:r>
            <w:proofErr w:type="gramEnd"/>
            <w:r>
              <w:rPr>
                <w:rFonts w:ascii="Calibri" w:eastAsia="MS Mincho" w:hAnsi="Calibri" w:cs="Calibri"/>
                <w:sz w:val="20"/>
                <w:szCs w:val="20"/>
              </w:rPr>
              <w:t>es. formulari…) e di schemi e/o mappe delle varie discipline scientifiche come supporto durante compiti e verifiche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1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2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2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2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2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2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2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2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2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2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2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B4BAD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93950E" w14:textId="7E2BCF18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3AFC944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7872F4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37" w14:textId="3EC2A8FF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2B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B10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 di mappe e schemi (elaborate dal docente e/o dallo studente per sintetizzare e strutturare le informazioni) durante l’interrogazione, eventualmente anche su supporto digitalizzato (video presentazione), per facilitare il recupero delle informazioni e migliorare l’espressione verbale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2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2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2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2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3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3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3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3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3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3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3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0CDA85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2159C27" w14:textId="6FDB72BD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392E81D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CDA025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44" w14:textId="512C9A2B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38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B11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 di diagrammi di flusso delle procedure didattiche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3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3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3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3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3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3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3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4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4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4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4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8E373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FF0587" w14:textId="127E2641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6FDBC0A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723327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51" w14:textId="3D519119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45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B12 </w:t>
            </w:r>
            <w:proofErr w:type="gramStart"/>
            <w:r>
              <w:rPr>
                <w:rFonts w:ascii="Calibri" w:eastAsia="MS Mincho" w:hAnsi="Calibri" w:cs="Calibri"/>
                <w:sz w:val="20"/>
                <w:szCs w:val="20"/>
              </w:rPr>
              <w:t>Utilizzo  di</w:t>
            </w:r>
            <w:proofErr w:type="gramEnd"/>
            <w:r>
              <w:rPr>
                <w:rFonts w:ascii="Calibri" w:eastAsia="MS Mincho" w:hAnsi="Calibri" w:cs="Calibri"/>
                <w:sz w:val="20"/>
                <w:szCs w:val="20"/>
              </w:rPr>
              <w:t xml:space="preserve"> altri linguaggi e tecniche (ad esempio il linguaggio iconico e i video…) come veicoli che possono sostenere la comprensione dei testi e l’espressione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4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4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4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4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4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4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4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4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4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4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5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3FBBB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3C324F" w14:textId="6FE689C2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688D426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D384AD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5E" w14:textId="4A17A6AB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52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B13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 di dizionari digitali su computer (cd rom, risorse on line)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5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5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5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5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5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5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5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5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5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5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5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2609C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7D71F8E" w14:textId="6CF7D151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5A7E7B3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61BE9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6B" w14:textId="1FCD2A10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5F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 w:cs="Calibri"/>
                <w:sz w:val="20"/>
                <w:szCs w:val="20"/>
              </w:rPr>
              <w:t>B14 Utilizzo di software didattici e compensativi (free e/o commerciali) specificati nella tabella degli obiettivi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6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6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D2847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376DF4C" w14:textId="0A7EB42B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31FB42F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CD35F6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78" w14:textId="71030F32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6C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B15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 di quaderni con righe e/o quadretti speciali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6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7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7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0B223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37DC814" w14:textId="51850484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7FD913F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D6AE16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85" w14:textId="6C5D7B07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79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B16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Utilizzo di impugnatori facili per la corretta impugnatura delle penne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7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8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8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51792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2CFA61FF" w14:textId="70384239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356E589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9459D4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92" w14:textId="03509BCF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86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B17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Tabelle e formulari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8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9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9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7F01B6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AC5BB76" w14:textId="73658018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4DA382A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76077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9F" w14:textId="559F11AB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93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B18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Calcolatrice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9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9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9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9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9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9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9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9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9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9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9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3A11E4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241EE4" w14:textId="68B06F0C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0D11099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75A44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AC" w14:textId="0AF0671C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A0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B19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Audio registratore o lettore mp3 per la registrazione delle lezioni svolte in classe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A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A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A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A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A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A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A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A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A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A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A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3E3B61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F8B03D" w14:textId="649A05F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735FC3C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3B04E4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B9" w14:textId="3EE8785B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AD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B20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Computer con programmi di videoscrittura con correttore ortografico e/o sintesi vocale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A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A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B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B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B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B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B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B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B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B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B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86B2C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FD437A" w14:textId="4E2708BA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0D254FB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5E046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C6" w14:textId="575A274D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BA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B21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Libri di testo in cd – ebook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B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B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B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B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B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C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D09C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C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C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C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C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92820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144A5F74" w14:textId="6B9C19B1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23211B6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A286F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D3" w14:textId="0C0FA060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C7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B22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Contenuti presentati in piccole unità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C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C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C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C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C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C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C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C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D0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D1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D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0E470C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6D95B5" w14:textId="7CC5F211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33D71B6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8840C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E0" w14:textId="17EA278C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D4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B23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Appunti del docente consegnati all’alunno in fotocopie o file delle lezioni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D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D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D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D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D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D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D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D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D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DE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DF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FAE24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5FCD9A" w14:textId="0DB6D44A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2F277DC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FBD47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  <w:tr w:rsidR="00054892" w14:paraId="36CD09ED" w14:textId="2C654D1A" w:rsidTr="00054892">
        <w:trPr>
          <w:cantSplit/>
        </w:trPr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9E1" w14:textId="77777777" w:rsidR="001F3F2C" w:rsidRDefault="001F3F2C">
            <w:pPr>
              <w:jc w:val="both"/>
              <w:rPr>
                <w:rFonts w:ascii="Calibri" w:eastAsia="MS Mincho" w:hAnsi="Calibri"/>
                <w:sz w:val="20"/>
                <w:szCs w:val="20"/>
              </w:rPr>
            </w:pPr>
            <w:r>
              <w:rPr>
                <w:rFonts w:ascii="Calibri" w:eastAsia="MS Mincho" w:hAnsi="Calibri"/>
                <w:sz w:val="20"/>
                <w:szCs w:val="20"/>
              </w:rPr>
              <w:t xml:space="preserve">B24 </w:t>
            </w:r>
            <w:r>
              <w:rPr>
                <w:rFonts w:ascii="Calibri" w:eastAsia="MS Mincho" w:hAnsi="Calibri" w:cs="Calibri"/>
                <w:sz w:val="20"/>
                <w:szCs w:val="20"/>
              </w:rPr>
              <w:t>Altro (specificare)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E2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E3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E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E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E6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E7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E8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E9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D09EA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EB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9EC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5BBD93F5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517599" w14:textId="3C6A7955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8" w:type="dxa"/>
          </w:tcPr>
          <w:p w14:paraId="39A240F4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4BA8ED" w14:textId="77777777" w:rsidR="001F3F2C" w:rsidRDefault="001F3F2C">
            <w:pPr>
              <w:jc w:val="center"/>
              <w:rPr>
                <w:rFonts w:ascii="Calibri" w:eastAsia="MS Mincho" w:hAnsi="Calibri"/>
                <w:sz w:val="20"/>
                <w:szCs w:val="20"/>
              </w:rPr>
            </w:pPr>
          </w:p>
        </w:tc>
      </w:tr>
    </w:tbl>
    <w:p w14:paraId="36CD09EE" w14:textId="77777777" w:rsidR="001B5CCB" w:rsidRDefault="001B5CCB" w:rsidP="001B5CCB">
      <w:pPr>
        <w:rPr>
          <w:sz w:val="12"/>
        </w:rPr>
      </w:pPr>
    </w:p>
    <w:p w14:paraId="36CD09EF" w14:textId="77777777" w:rsidR="001B5CCB" w:rsidRDefault="001B5CCB" w:rsidP="001B5CCB">
      <w:pPr>
        <w:autoSpaceDE w:val="0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sz w:val="20"/>
          <w:szCs w:val="20"/>
        </w:rPr>
        <w:t xml:space="preserve">NB: </w:t>
      </w:r>
      <w:r>
        <w:rPr>
          <w:rFonts w:ascii="Calibri" w:hAnsi="Calibri" w:cs="Calibri"/>
          <w:i/>
          <w:iCs/>
          <w:sz w:val="20"/>
          <w:szCs w:val="20"/>
        </w:rPr>
        <w:t xml:space="preserve">In caso di esame di stato, gli strumenti adottati andranno indicati nel documento del 15 maggio (nota MPI n 1787/05 – MPI maggio 2007) in cui il Consiglio di Classe dovrà indicare modalità, tempi e sistema valutativo previsti. </w:t>
      </w:r>
    </w:p>
    <w:p w14:paraId="60EF883C" w14:textId="3CD63DAD" w:rsidR="000443A6" w:rsidRPr="00340FA2" w:rsidRDefault="000443A6" w:rsidP="00340FA2">
      <w:pPr>
        <w:suppressAutoHyphens w:val="0"/>
        <w:spacing w:line="276" w:lineRule="auto"/>
        <w:rPr>
          <w:rFonts w:ascii="Calibri" w:hAnsi="Calibri" w:cs="Calibri"/>
          <w:b/>
          <w:szCs w:val="28"/>
          <w:lang w:eastAsia="it-IT"/>
        </w:rPr>
        <w:sectPr w:rsidR="000443A6" w:rsidRPr="00340FA2" w:rsidSect="000443A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Normal"/>
        <w:tblW w:w="933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33"/>
      </w:tblGrid>
      <w:tr w:rsidR="00C106BC" w:rsidRPr="00C106BC" w14:paraId="00E2BF4A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6A281A01" w14:textId="77777777" w:rsidR="00C106BC" w:rsidRDefault="00C106BC" w:rsidP="00C106B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ind w:left="284"/>
              <w:jc w:val="center"/>
              <w:rPr>
                <w:rFonts w:ascii="Calibri" w:eastAsia="Arial Unicode MS" w:hAnsi="Calibri" w:cs="Arial Unicode MS"/>
                <w:b/>
                <w:bCs/>
                <w:color w:val="000000"/>
                <w:sz w:val="28"/>
                <w:szCs w:val="28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C106BC">
              <w:rPr>
                <w:rFonts w:ascii="Calibri" w:eastAsia="Arial Unicode MS" w:hAnsi="Calibri" w:cs="Arial Unicode MS"/>
                <w:b/>
                <w:bCs/>
                <w:color w:val="000000"/>
                <w:sz w:val="28"/>
                <w:szCs w:val="28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Modalità di verifica e criteri di valutazione</w:t>
            </w:r>
          </w:p>
          <w:p w14:paraId="6BFA6ADE" w14:textId="7C1D3D4E" w:rsidR="001C2E29" w:rsidRPr="00C106BC" w:rsidRDefault="00CD04A0" w:rsidP="00C106B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ind w:left="284"/>
              <w:jc w:val="center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>
              <w:rPr>
                <w:rFonts w:ascii="Calibri" w:eastAsia="Arial Unicode MS" w:hAnsi="Calibri" w:cs="Arial Unicode MS"/>
                <w:b/>
                <w:bCs/>
                <w:color w:val="000000"/>
                <w:sz w:val="28"/>
                <w:szCs w:val="28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Relativa a tutte le discipline</w:t>
            </w:r>
          </w:p>
        </w:tc>
      </w:tr>
      <w:tr w:rsidR="00C106BC" w:rsidRPr="00C106BC" w14:paraId="119598D4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15D11815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Dispensa dai tempi standard (prevedendo, ove necessario, una riduzione delle consegne senza modificare gli obiettivi) </w:t>
            </w:r>
          </w:p>
        </w:tc>
      </w:tr>
      <w:tr w:rsidR="00C106BC" w:rsidRPr="00C106BC" w14:paraId="3A9740F6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3314A8AA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Programmazione delle verifiche scritte/orali (non più di una al giorno)</w:t>
            </w:r>
          </w:p>
        </w:tc>
      </w:tr>
      <w:tr w:rsidR="00C106BC" w:rsidRPr="00C106BC" w14:paraId="46AA60E9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57A3EC3A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C106BC" w:rsidRPr="00C106BC" w14:paraId="7628C6DF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11549D72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Accordo sulle modalità e i tempi delle verifiche scritte con possibilità di utilizzare più supporti (videoscrittura, correttore ortografico, sintesi vocale) </w:t>
            </w:r>
          </w:p>
        </w:tc>
      </w:tr>
      <w:tr w:rsidR="00C106BC" w:rsidRPr="00C106BC" w14:paraId="7983DF09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15625C84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 w:rsidR="00C106BC" w:rsidRPr="00C106BC" w14:paraId="328524A3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5310471E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Nelle verifiche, riduzione e adattamento del numero degli esercizi senza modificare gli obiettivi non considerando errori ortografici </w:t>
            </w:r>
          </w:p>
        </w:tc>
      </w:tr>
      <w:tr w:rsidR="00C106BC" w:rsidRPr="00C106BC" w14:paraId="52101BF5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38DB59C8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Nelle verifiche scritte, utilizzo di domande a risposta multipla e (con possibilità di completamento e/o arricchimento con una discussione orale) riduzione al minimo delle domande a risposte aperte </w:t>
            </w:r>
          </w:p>
        </w:tc>
      </w:tr>
      <w:tr w:rsidR="00C106BC" w:rsidRPr="00C106BC" w14:paraId="4E119F6D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4F0D58B9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C106BC" w:rsidRPr="00C106BC" w14:paraId="3A07178F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151DF9DC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C106BC" w:rsidRPr="00C106BC" w14:paraId="7DFD7BDC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3D1F89FD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Valutazione dei procedimenti e non dei calcoli nella risoluzione dei problemi </w:t>
            </w:r>
          </w:p>
        </w:tc>
      </w:tr>
      <w:tr w:rsidR="00C106BC" w:rsidRPr="00C106BC" w14:paraId="1FCB8695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008595AC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Valutazione del contenuto e non degli errori ortografici </w:t>
            </w:r>
          </w:p>
        </w:tc>
      </w:tr>
      <w:tr w:rsidR="00C106BC" w:rsidRPr="00C106BC" w14:paraId="5ED25F43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5DF6C437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after="200"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Lingua straniera, valutazione con maggior peso nelle prove orali </w:t>
            </w:r>
          </w:p>
        </w:tc>
      </w:tr>
      <w:tr w:rsidR="00C106BC" w:rsidRPr="00C106BC" w14:paraId="7EFBE551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3" w:type="dxa"/>
              <w:bottom w:w="80" w:type="dxa"/>
              <w:right w:w="80" w:type="dxa"/>
            </w:tcMar>
          </w:tcPr>
          <w:p w14:paraId="479D7770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spacing w:line="276" w:lineRule="auto"/>
              <w:jc w:val="both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Non punizione per la mancanza di materiale didattico in classe (non fare note disciplinari perché l’alunno si presenta privo di libri e/o quaderni e/o attrezzature)</w:t>
            </w:r>
          </w:p>
        </w:tc>
      </w:tr>
      <w:tr w:rsidR="00C106BC" w:rsidRPr="00C106BC" w14:paraId="57755C11" w14:textId="77777777" w:rsidTr="008B6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3" w:type="dxa"/>
              <w:bottom w:w="80" w:type="dxa"/>
              <w:right w:w="80" w:type="dxa"/>
            </w:tcMar>
          </w:tcPr>
          <w:p w14:paraId="20994844" w14:textId="77777777" w:rsidR="00C106BC" w:rsidRPr="001C2E29" w:rsidRDefault="00C106BC" w:rsidP="001C2E29">
            <w:pPr>
              <w:pStyle w:val="Paragrafoelenco"/>
              <w:numPr>
                <w:ilvl w:val="0"/>
                <w:numId w:val="1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rPr>
                <w:rFonts w:ascii="Calibri" w:eastAsia="Calibri" w:hAnsi="Calibri" w:cs="Calibri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Deroga di assenze e/o ritardi e/o uscite anticipate per terapie farmacologiche in atto</w:t>
            </w:r>
          </w:p>
          <w:p w14:paraId="33762BA6" w14:textId="77777777" w:rsidR="00C106BC" w:rsidRPr="001C2E29" w:rsidRDefault="00C106BC" w:rsidP="00CD04A0">
            <w:pPr>
              <w:pStyle w:val="Paragrafoelenc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 w:val="0"/>
              <w:rPr>
                <w:rFonts w:eastAsia="Arial Unicode MS" w:cs="Arial Unicode MS"/>
                <w:color w:val="000000"/>
                <w:u w:color="000000"/>
                <w:lang w:eastAsia="it-IT"/>
              </w:rPr>
            </w:pPr>
            <w:r w:rsidRPr="001C2E29">
              <w:rPr>
                <w:rFonts w:ascii="Calibri" w:eastAsia="Arial Unicode MS" w:hAnsi="Calibri" w:cs="Arial Unicode MS"/>
                <w:color w:val="000000"/>
                <w:sz w:val="22"/>
                <w:szCs w:val="22"/>
                <w:u w:color="000000"/>
                <w:lang w:eastAsia="it-IT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(i farmaci assunti hanno effetto sul ritmo sonno/veglia e sulla soglia di attenzione dell’alunno)</w:t>
            </w:r>
          </w:p>
        </w:tc>
      </w:tr>
    </w:tbl>
    <w:p w14:paraId="03465923" w14:textId="77777777" w:rsidR="00340FA2" w:rsidRDefault="00340FA2" w:rsidP="001B5CCB">
      <w:pPr>
        <w:autoSpaceDE w:val="0"/>
        <w:rPr>
          <w:rFonts w:ascii="Calibri" w:hAnsi="Calibri" w:cs="Calibri"/>
          <w:sz w:val="20"/>
          <w:szCs w:val="20"/>
        </w:rPr>
        <w:sectPr w:rsidR="00340FA2" w:rsidSect="000443A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6CD0A69" w14:textId="77777777" w:rsidR="001B5CCB" w:rsidRDefault="001B5CCB" w:rsidP="001B5CCB">
      <w:pPr>
        <w:autoSpaceDE w:val="0"/>
        <w:rPr>
          <w:rFonts w:ascii="Calibri" w:hAnsi="Calibri" w:cs="Calibri"/>
          <w:sz w:val="20"/>
          <w:szCs w:val="20"/>
        </w:rPr>
      </w:pPr>
    </w:p>
    <w:p w14:paraId="36CD0A6A" w14:textId="77777777" w:rsidR="001B5CCB" w:rsidRPr="00D05671" w:rsidRDefault="001B5CCB" w:rsidP="001B5CCB">
      <w:pPr>
        <w:autoSpaceDE w:val="0"/>
        <w:jc w:val="both"/>
        <w:rPr>
          <w:rFonts w:ascii="Calibri" w:hAnsi="Calibri" w:cs="Calibri"/>
          <w:bCs/>
          <w:smallCaps/>
          <w:sz w:val="20"/>
          <w:szCs w:val="20"/>
        </w:rPr>
      </w:pPr>
      <w:r w:rsidRPr="00D05671">
        <w:rPr>
          <w:rFonts w:ascii="Calibri" w:hAnsi="Calibri" w:cs="Calibri"/>
          <w:bCs/>
          <w:i/>
          <w:smallCaps/>
          <w:sz w:val="20"/>
          <w:szCs w:val="20"/>
        </w:rPr>
        <w:t xml:space="preserve">Il presente Piano Didattico Personalizzato valido per la durata di un anno è stato approvato e redatto in </w:t>
      </w:r>
      <w:proofErr w:type="gramStart"/>
      <w:r w:rsidRPr="00D05671">
        <w:rPr>
          <w:rFonts w:ascii="Calibri" w:hAnsi="Calibri" w:cs="Calibri"/>
          <w:bCs/>
          <w:i/>
          <w:smallCaps/>
          <w:sz w:val="20"/>
          <w:szCs w:val="20"/>
        </w:rPr>
        <w:t>data</w:t>
      </w:r>
      <w:r w:rsidRPr="00D05671">
        <w:rPr>
          <w:rFonts w:ascii="Calibri" w:hAnsi="Calibri" w:cs="Calibri"/>
          <w:b/>
          <w:bCs/>
          <w:smallCaps/>
          <w:sz w:val="20"/>
          <w:szCs w:val="20"/>
        </w:rPr>
        <w:t xml:space="preserve"> </w:t>
      </w:r>
      <w:r w:rsidR="00233545" w:rsidRPr="00D05671">
        <w:rPr>
          <w:rFonts w:ascii="Calibri" w:hAnsi="Calibri" w:cs="Calibri"/>
          <w:b/>
          <w:bCs/>
          <w:smallCaps/>
          <w:sz w:val="20"/>
          <w:szCs w:val="20"/>
        </w:rPr>
        <w:t xml:space="preserve"> …</w:t>
      </w:r>
      <w:proofErr w:type="gramEnd"/>
      <w:r w:rsidR="00233545" w:rsidRPr="00D05671">
        <w:rPr>
          <w:rFonts w:ascii="Calibri" w:hAnsi="Calibri" w:cs="Calibri"/>
          <w:b/>
          <w:bCs/>
          <w:smallCaps/>
          <w:sz w:val="20"/>
          <w:szCs w:val="20"/>
        </w:rPr>
        <w:t>…………………………</w:t>
      </w:r>
    </w:p>
    <w:p w14:paraId="36CD0A6B" w14:textId="77777777" w:rsidR="001B5CCB" w:rsidRPr="00D05671" w:rsidRDefault="001B5CCB" w:rsidP="001B5CCB">
      <w:pPr>
        <w:autoSpaceDE w:val="0"/>
        <w:rPr>
          <w:rFonts w:ascii="Calibri" w:hAnsi="Calibri" w:cs="Calibri"/>
          <w:b/>
          <w:bCs/>
          <w:smallCaps/>
          <w:sz w:val="20"/>
          <w:szCs w:val="20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3237"/>
        <w:gridCol w:w="3260"/>
        <w:gridCol w:w="3301"/>
      </w:tblGrid>
      <w:tr w:rsidR="001B5CCB" w14:paraId="36CD0A6F" w14:textId="77777777" w:rsidTr="001B5CCB">
        <w:trPr>
          <w:trHeight w:val="353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14:paraId="36CD0A6C" w14:textId="77777777" w:rsidR="001B5CCB" w:rsidRDefault="001B5CCB">
            <w:pPr>
              <w:autoSpaceDE w:val="0"/>
              <w:snapToGrid w:val="0"/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hideMark/>
          </w:tcPr>
          <w:p w14:paraId="36CD0A6D" w14:textId="77777777" w:rsidR="001B5CCB" w:rsidRDefault="001B5CCB">
            <w:pPr>
              <w:autoSpaceDE w:val="0"/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Nome e Cognome </w:t>
            </w:r>
            <w: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(in stampatello)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36CD0A6E" w14:textId="77777777" w:rsidR="001B5CCB" w:rsidRDefault="001B5CCB">
            <w:pPr>
              <w:autoSpaceDE w:val="0"/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FIRMA</w:t>
            </w:r>
          </w:p>
        </w:tc>
      </w:tr>
      <w:tr w:rsidR="001B5CCB" w14:paraId="36CD0A73" w14:textId="77777777" w:rsidTr="001B5CCB">
        <w:trPr>
          <w:cantSplit/>
        </w:trPr>
        <w:tc>
          <w:tcPr>
            <w:tcW w:w="3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CD0A70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Famiglia: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71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72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B5CCB" w14:paraId="36CD0A77" w14:textId="77777777" w:rsidTr="001B5CCB">
        <w:trPr>
          <w:cantSplit/>
        </w:trPr>
        <w:tc>
          <w:tcPr>
            <w:tcW w:w="3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CD0A74" w14:textId="77777777" w:rsidR="001B5CCB" w:rsidRDefault="001B5CCB" w:rsidP="004E4A33">
            <w:pPr>
              <w:suppressAutoHyphens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75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76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B5CCB" w14:paraId="36CD0A7B" w14:textId="77777777" w:rsidTr="001B5CC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CD0A78" w14:textId="1972ECDA" w:rsidR="001B5CCB" w:rsidRDefault="00044894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Indicare la </w:t>
            </w:r>
            <w:r w:rsidR="00164DFD">
              <w:rPr>
                <w:rFonts w:ascii="Calibri" w:hAnsi="Calibri" w:cs="Calibri"/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79" w14:textId="558BE84B" w:rsidR="001B5CCB" w:rsidRDefault="00044894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Docenti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7A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B5CCB" w14:paraId="36CD0A7F" w14:textId="77777777" w:rsidTr="0078781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7C" w14:textId="6D9A85C0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7D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7E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C7245C" w14:paraId="36CD0A83" w14:textId="77777777" w:rsidTr="0078781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80" w14:textId="5C0A1B26" w:rsidR="00C7245C" w:rsidRDefault="00C7245C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81" w14:textId="77777777" w:rsidR="00C7245C" w:rsidRDefault="00C7245C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82" w14:textId="77777777" w:rsidR="00C7245C" w:rsidRDefault="00C7245C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C7245C" w14:paraId="36CD0A87" w14:textId="77777777" w:rsidTr="0078781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84" w14:textId="0AC05926" w:rsidR="00C7245C" w:rsidRDefault="00C7245C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85" w14:textId="77777777" w:rsidR="00C7245C" w:rsidRDefault="00C7245C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86" w14:textId="77777777" w:rsidR="00C7245C" w:rsidRDefault="00C7245C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B5CCB" w14:paraId="36CD0A8B" w14:textId="77777777" w:rsidTr="0078781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88" w14:textId="1028C034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89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8A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C7245C" w14:paraId="36CD0A8F" w14:textId="77777777" w:rsidTr="0078781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8C" w14:textId="1B3106B0" w:rsidR="00C7245C" w:rsidRDefault="00C7245C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8D" w14:textId="77777777" w:rsidR="00C7245C" w:rsidRDefault="00C7245C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8E" w14:textId="77777777" w:rsidR="00C7245C" w:rsidRDefault="00C7245C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B5CCB" w14:paraId="36CD0A93" w14:textId="77777777" w:rsidTr="0078781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90" w14:textId="1CD8C983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91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92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B5CCB" w14:paraId="36CD0A97" w14:textId="77777777" w:rsidTr="0078781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94" w14:textId="35557862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95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96" w14:textId="77777777" w:rsidR="001B5CCB" w:rsidRDefault="001B5CC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8781B" w14:paraId="36CD0A9B" w14:textId="77777777" w:rsidTr="0078781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98" w14:textId="2C796254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99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9A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8781B" w14:paraId="36CD0A9F" w14:textId="77777777" w:rsidTr="0078781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9C" w14:textId="576FFAA9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9D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9E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8781B" w14:paraId="36CD0AA3" w14:textId="77777777" w:rsidTr="001B5CC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CD0AA0" w14:textId="7C92B47B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A1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A2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8781B" w14:paraId="36CD0AA7" w14:textId="77777777" w:rsidTr="001B5CC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CD0AA4" w14:textId="1410F3F3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D0AA5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0AA6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8781B" w14:paraId="3BD96CCE" w14:textId="77777777" w:rsidTr="001B5CC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AC7F16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944E86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5B39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8781B" w14:paraId="2BEC10D0" w14:textId="77777777" w:rsidTr="001B5CC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D40C8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BB380A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8305" w14:textId="77777777" w:rsidR="0078781B" w:rsidRDefault="0078781B" w:rsidP="004E4A33">
            <w:pPr>
              <w:autoSpaceDE w:val="0"/>
              <w:snapToGrid w:val="0"/>
              <w:spacing w:line="48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4206A397" w14:textId="11F6C00A" w:rsidR="004E6227" w:rsidRPr="00D05671" w:rsidRDefault="001B5CCB" w:rsidP="0046523E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bCs/>
        </w:rPr>
        <w:t xml:space="preserve"> </w:t>
      </w:r>
      <w:r w:rsidRPr="007F3223">
        <w:rPr>
          <w:rFonts w:ascii="Calibri" w:hAnsi="Calibri" w:cs="Calibri"/>
          <w:bCs/>
          <w:i/>
          <w:sz w:val="22"/>
          <w:szCs w:val="22"/>
        </w:rPr>
        <w:t>consegnato alla famiglia in data</w:t>
      </w:r>
      <w:r w:rsidRPr="007F3223">
        <w:rPr>
          <w:rFonts w:ascii="Calibri" w:hAnsi="Calibri" w:cs="Calibri"/>
          <w:b/>
          <w:bCs/>
          <w:i/>
          <w:sz w:val="22"/>
          <w:szCs w:val="22"/>
        </w:rPr>
        <w:t xml:space="preserve"> </w:t>
      </w:r>
      <w:r w:rsidR="003A04C5">
        <w:rPr>
          <w:rFonts w:ascii="Calibri" w:hAnsi="Calibri" w:cs="Calibri"/>
          <w:bCs/>
          <w:sz w:val="22"/>
          <w:szCs w:val="22"/>
        </w:rPr>
        <w:t>_____________________</w:t>
      </w:r>
      <w:r w:rsidRPr="007F3223">
        <w:rPr>
          <w:rFonts w:ascii="Calibri" w:hAnsi="Calibri" w:cs="Calibri"/>
          <w:bCs/>
          <w:sz w:val="22"/>
          <w:szCs w:val="22"/>
        </w:rPr>
        <w:t xml:space="preserve">    </w:t>
      </w:r>
      <w:r>
        <w:rPr>
          <w:rFonts w:ascii="Calibri" w:hAnsi="Calibri" w:cs="Calibri"/>
          <w:bCs/>
          <w:sz w:val="20"/>
          <w:szCs w:val="20"/>
        </w:rPr>
        <w:t xml:space="preserve">                        </w:t>
      </w:r>
      <w:r w:rsidR="00C7245C">
        <w:rPr>
          <w:rFonts w:ascii="Calibri" w:hAnsi="Calibri" w:cs="Calibri"/>
          <w:bCs/>
          <w:sz w:val="20"/>
          <w:szCs w:val="20"/>
        </w:rPr>
        <w:t xml:space="preserve">                                    </w:t>
      </w:r>
      <w:r>
        <w:rPr>
          <w:rFonts w:ascii="Calibri" w:hAnsi="Calibri" w:cs="Calibri"/>
          <w:bCs/>
          <w:sz w:val="20"/>
          <w:szCs w:val="20"/>
        </w:rPr>
        <w:t xml:space="preserve"> </w:t>
      </w:r>
      <w:r w:rsidR="004E6227" w:rsidRPr="004E6227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14:paraId="13BEA8DB" w14:textId="77777777" w:rsidR="004E6227" w:rsidRPr="004E6227" w:rsidRDefault="004E6227" w:rsidP="004E6227">
      <w:pPr>
        <w:autoSpaceDE w:val="0"/>
        <w:spacing w:line="200" w:lineRule="atLeast"/>
        <w:rPr>
          <w:color w:val="000000"/>
          <w:sz w:val="18"/>
          <w:szCs w:val="18"/>
          <w:lang w:eastAsia="zh-CN"/>
        </w:rPr>
      </w:pPr>
      <w:r w:rsidRPr="004E6227">
        <w:rPr>
          <w:i/>
          <w:color w:val="000000"/>
          <w:sz w:val="18"/>
          <w:szCs w:val="18"/>
          <w:lang w:eastAsia="zh-CN"/>
        </w:rPr>
        <w:t>(per accettazione del PDP e del trattamento dei dati personali del proprio/a figlio/a da parte della scuola per fini istituzionali)</w:t>
      </w:r>
    </w:p>
    <w:p w14:paraId="6E486A65" w14:textId="77777777" w:rsidR="0046523E" w:rsidRDefault="0046523E" w:rsidP="0046523E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/>
        </w:rPr>
      </w:pPr>
      <w:r w:rsidRPr="0046523E">
        <w:rPr>
          <w:rFonts w:ascii="Calibri" w:hAnsi="Calibri" w:cs="Calibri"/>
          <w:b/>
        </w:rPr>
        <w:t>I genitori</w:t>
      </w:r>
      <w:r w:rsidR="004E6227" w:rsidRPr="004E6227">
        <w:rPr>
          <w:rFonts w:ascii="Calibri" w:hAnsi="Calibri" w:cs="Calibri"/>
          <w:b/>
        </w:rPr>
        <w:t xml:space="preserve">  </w:t>
      </w:r>
    </w:p>
    <w:p w14:paraId="4DCE983E" w14:textId="77777777" w:rsidR="0046523E" w:rsidRDefault="0046523E" w:rsidP="0046523E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___________________</w:t>
      </w:r>
    </w:p>
    <w:p w14:paraId="14609A99" w14:textId="6850B7B2" w:rsidR="004E6227" w:rsidRPr="004E6227" w:rsidRDefault="00607656" w:rsidP="0046523E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___________________</w:t>
      </w:r>
      <w:r w:rsidR="004E6227" w:rsidRPr="004E6227">
        <w:rPr>
          <w:rFonts w:ascii="Calibri" w:hAnsi="Calibri" w:cs="Calibri"/>
          <w:b/>
        </w:rPr>
        <w:t xml:space="preserve">                                                                                                             </w:t>
      </w:r>
    </w:p>
    <w:p w14:paraId="299EB97A" w14:textId="77777777" w:rsidR="004E6227" w:rsidRPr="004E6227" w:rsidRDefault="004E6227" w:rsidP="004E6227">
      <w:pPr>
        <w:rPr>
          <w:sz w:val="20"/>
          <w:szCs w:val="20"/>
        </w:rPr>
      </w:pPr>
      <w:r w:rsidRPr="004E6227">
        <w:rPr>
          <w:sz w:val="20"/>
          <w:szCs w:val="20"/>
        </w:rPr>
        <w:t xml:space="preserve"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artt.316,317 ter e 337 </w:t>
      </w:r>
      <w:proofErr w:type="spellStart"/>
      <w:r w:rsidRPr="004E6227">
        <w:rPr>
          <w:sz w:val="20"/>
          <w:szCs w:val="20"/>
        </w:rPr>
        <w:t>quaterc.c</w:t>
      </w:r>
      <w:proofErr w:type="spellEnd"/>
      <w:r w:rsidRPr="004E6227">
        <w:rPr>
          <w:sz w:val="20"/>
          <w:szCs w:val="20"/>
        </w:rPr>
        <w:t>., che richiedono il consenso di entrambi i genitori.</w:t>
      </w:r>
    </w:p>
    <w:p w14:paraId="493E57E9" w14:textId="77777777" w:rsidR="004E6227" w:rsidRPr="004E6227" w:rsidRDefault="004E6227" w:rsidP="004E6227">
      <w:pPr>
        <w:jc w:val="right"/>
        <w:rPr>
          <w:sz w:val="20"/>
          <w:szCs w:val="20"/>
        </w:rPr>
      </w:pPr>
    </w:p>
    <w:p w14:paraId="77BF5045" w14:textId="4D0CD28F" w:rsidR="004E6227" w:rsidRPr="004E6227" w:rsidRDefault="004E6227" w:rsidP="004E6227">
      <w:pPr>
        <w:jc w:val="right"/>
        <w:rPr>
          <w:sz w:val="20"/>
          <w:szCs w:val="20"/>
        </w:rPr>
      </w:pPr>
      <w:r w:rsidRPr="004E6227">
        <w:rPr>
          <w:rFonts w:ascii="Calibri" w:hAnsi="Calibri" w:cs="Calibri"/>
          <w:b/>
          <w:bCs/>
        </w:rPr>
        <w:t>Il genitore unico firmatario</w:t>
      </w:r>
      <w:r w:rsidR="0046523E">
        <w:rPr>
          <w:rFonts w:ascii="Calibri" w:hAnsi="Calibri" w:cs="Calibri"/>
          <w:b/>
          <w:bCs/>
        </w:rPr>
        <w:t>_______________________________________</w:t>
      </w:r>
    </w:p>
    <w:p w14:paraId="017763FA" w14:textId="77777777" w:rsidR="004E6227" w:rsidRPr="004E6227" w:rsidRDefault="004E6227" w:rsidP="004E6227">
      <w:pPr>
        <w:autoSpaceDE w:val="0"/>
        <w:spacing w:line="200" w:lineRule="atLeast"/>
        <w:jc w:val="both"/>
        <w:rPr>
          <w:rFonts w:ascii="Arial" w:hAnsi="Arial" w:cs="Arial"/>
          <w:color w:val="000000"/>
          <w:sz w:val="22"/>
          <w:szCs w:val="22"/>
          <w:lang w:eastAsia="zh-CN"/>
        </w:rPr>
      </w:pPr>
      <w:r w:rsidRPr="004E6227">
        <w:rPr>
          <w:smallCaps/>
          <w:color w:val="000000"/>
          <w:sz w:val="18"/>
          <w:szCs w:val="18"/>
          <w:lang w:eastAsia="zh-CN"/>
        </w:rPr>
        <w:t xml:space="preserve">   </w:t>
      </w:r>
      <w:r w:rsidRPr="004E6227">
        <w:rPr>
          <w:i/>
          <w:color w:val="000000"/>
          <w:sz w:val="18"/>
          <w:szCs w:val="18"/>
          <w:lang w:eastAsia="zh-CN"/>
        </w:rPr>
        <w:t>(per accettazione del PDP e del trattamento dei dati personali del proprio/a figlio/a da parte della scuola per fini istituzionali</w:t>
      </w:r>
      <w:r w:rsidRPr="004E6227">
        <w:rPr>
          <w:rFonts w:ascii="Arial" w:hAnsi="Arial" w:cs="Arial"/>
          <w:i/>
          <w:color w:val="000000"/>
          <w:sz w:val="18"/>
          <w:szCs w:val="18"/>
          <w:lang w:eastAsia="zh-CN"/>
        </w:rPr>
        <w:t>)</w:t>
      </w:r>
    </w:p>
    <w:p w14:paraId="5C431981" w14:textId="77777777" w:rsidR="004E6227" w:rsidRPr="004E6227" w:rsidRDefault="004E6227" w:rsidP="004E6227">
      <w:pPr>
        <w:tabs>
          <w:tab w:val="left" w:pos="5630"/>
        </w:tabs>
        <w:rPr>
          <w:sz w:val="20"/>
          <w:szCs w:val="20"/>
        </w:rPr>
      </w:pPr>
    </w:p>
    <w:p w14:paraId="6A3509CE" w14:textId="7BA41162" w:rsidR="00607656" w:rsidRDefault="007F3223" w:rsidP="004E6227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  <w:bCs/>
        </w:rPr>
        <w:t xml:space="preserve">   </w:t>
      </w:r>
      <w:r w:rsidR="004E6227">
        <w:rPr>
          <w:rFonts w:ascii="Calibri" w:hAnsi="Calibri" w:cs="Calibri"/>
          <w:b/>
        </w:rPr>
        <w:t xml:space="preserve">  </w:t>
      </w:r>
    </w:p>
    <w:p w14:paraId="791753F9" w14:textId="77777777" w:rsidR="00D05671" w:rsidRDefault="004E6227" w:rsidP="00607656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</w:t>
      </w:r>
      <w:r w:rsidRPr="007F3223">
        <w:rPr>
          <w:rFonts w:ascii="Calibri" w:hAnsi="Calibri" w:cs="Calibri"/>
          <w:b/>
        </w:rPr>
        <w:t>Referent</w:t>
      </w:r>
      <w:r w:rsidR="00D05671">
        <w:rPr>
          <w:rFonts w:ascii="Calibri" w:hAnsi="Calibri" w:cs="Calibri"/>
          <w:b/>
        </w:rPr>
        <w:t xml:space="preserve">e </w:t>
      </w:r>
      <w:r w:rsidR="00D05671" w:rsidRPr="00D05671">
        <w:rPr>
          <w:rFonts w:ascii="Calibri" w:hAnsi="Calibri" w:cs="Calibri"/>
          <w:b/>
        </w:rPr>
        <w:t xml:space="preserve">BES </w:t>
      </w:r>
      <w:r w:rsidR="00D05671">
        <w:rPr>
          <w:rFonts w:ascii="Calibri" w:hAnsi="Calibri" w:cs="Calibri"/>
          <w:b/>
        </w:rPr>
        <w:t>/DSA</w:t>
      </w:r>
    </w:p>
    <w:p w14:paraId="36CD0AB1" w14:textId="1C24537C" w:rsidR="001B5CCB" w:rsidRPr="00607656" w:rsidRDefault="00D05671" w:rsidP="00607656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_____________________</w:t>
      </w:r>
      <w:r w:rsidR="007F3223">
        <w:rPr>
          <w:rFonts w:ascii="Calibri" w:hAnsi="Calibri" w:cs="Calibri"/>
          <w:b/>
          <w:bCs/>
        </w:rPr>
        <w:t xml:space="preserve">                                                                                       </w:t>
      </w:r>
      <w:r w:rsidR="007F3223" w:rsidRPr="007F3223">
        <w:rPr>
          <w:rFonts w:ascii="Calibri" w:hAnsi="Calibri" w:cs="Calibri"/>
          <w:b/>
          <w:bCs/>
        </w:rPr>
        <w:t>Il dirigente scolastico</w:t>
      </w:r>
    </w:p>
    <w:p w14:paraId="6F1F5CC3" w14:textId="77777777" w:rsidR="007F3223" w:rsidRDefault="007F3223" w:rsidP="007F3223">
      <w:pPr>
        <w:pBdr>
          <w:bottom w:val="single" w:sz="8" w:space="0" w:color="000000"/>
        </w:pBdr>
        <w:autoSpaceDE w:val="0"/>
        <w:spacing w:line="360" w:lineRule="auto"/>
        <w:jc w:val="right"/>
        <w:rPr>
          <w:rFonts w:ascii="Calibri" w:hAnsi="Calibri" w:cs="Calibri"/>
          <w:b/>
          <w:bCs/>
        </w:rPr>
      </w:pPr>
    </w:p>
    <w:p w14:paraId="2644B5DD" w14:textId="2BC2E6DC" w:rsidR="007F3223" w:rsidRPr="007F3223" w:rsidRDefault="007F3223" w:rsidP="007F3223">
      <w:pPr>
        <w:pBdr>
          <w:bottom w:val="single" w:sz="8" w:space="0" w:color="000000"/>
        </w:pBdr>
        <w:autoSpaceDE w:val="0"/>
        <w:spacing w:line="360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____________________________</w:t>
      </w:r>
    </w:p>
    <w:p w14:paraId="36CD0AB2" w14:textId="77777777" w:rsidR="001B5CCB" w:rsidRDefault="001B5CCB" w:rsidP="001B5CCB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36CD0AB3" w14:textId="77777777" w:rsidR="001B5CCB" w:rsidRDefault="001B5CCB" w:rsidP="001B5CCB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36CD0AB4" w14:textId="77777777" w:rsidR="001B5CCB" w:rsidRDefault="001B5CCB" w:rsidP="001B5CCB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36CD0AB5" w14:textId="77777777" w:rsidR="001B5CCB" w:rsidRDefault="001B5CCB" w:rsidP="001B5CCB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36CD0AB6" w14:textId="77777777" w:rsidR="001B5CCB" w:rsidRDefault="001B5CCB" w:rsidP="001B5CCB">
      <w:pPr>
        <w:pBdr>
          <w:bottom w:val="single" w:sz="8" w:space="0" w:color="000000"/>
        </w:pBdr>
        <w:autoSpaceDE w:val="0"/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36CD0AB7" w14:textId="5AC735EC" w:rsidR="001B5CCB" w:rsidRDefault="001B5CCB" w:rsidP="001B5CCB">
      <w:pPr>
        <w:autoSpaceDE w:val="0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*I</w:t>
      </w:r>
      <w:r>
        <w:rPr>
          <w:rFonts w:ascii="Calibri" w:hAnsi="Calibri" w:cs="Calibri"/>
          <w:i/>
          <w:iCs/>
          <w:sz w:val="20"/>
          <w:szCs w:val="20"/>
        </w:rPr>
        <w:t xml:space="preserve">l PDP viene redatto collegialmente dal Consiglio di Classe e concordato con la famiglia. </w:t>
      </w:r>
      <w:r w:rsidR="00946649">
        <w:rPr>
          <w:rFonts w:ascii="Calibri" w:hAnsi="Calibri" w:cs="Calibri"/>
          <w:i/>
          <w:iCs/>
          <w:sz w:val="20"/>
          <w:szCs w:val="20"/>
        </w:rPr>
        <w:t>Il rifiuto da parte della famiglia non esime comunque il Consiglio di Classe dall’adottare misure individualizzate e personalizzate per assicurare all’alunno/a il proprio successo formativo.</w:t>
      </w:r>
    </w:p>
    <w:p w14:paraId="62C96AA5" w14:textId="77777777" w:rsidR="00416733" w:rsidRDefault="00416733" w:rsidP="001B5CCB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36CD0AB8" w14:textId="440A8627" w:rsidR="001B5CCB" w:rsidRDefault="001B5CCB" w:rsidP="001B5CCB">
      <w:pPr>
        <w:autoSpaceDE w:val="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NORMATIVA DI RIFERIMENTO</w:t>
      </w:r>
    </w:p>
    <w:p w14:paraId="36CD0ABC" w14:textId="77777777" w:rsidR="001B5CCB" w:rsidRDefault="001B5CCB" w:rsidP="001B5CCB">
      <w:pPr>
        <w:autoSpaceDE w:val="0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- Decreto n 5669 MIUR del 12 luglio 2011 e Allegato al Decreto Ministeriale 12 luglio 2011, “Linee guida per il diritto allo studio degli alunni e degli studenti con Disturbi Specifici di Apprendimento”.</w:t>
      </w:r>
    </w:p>
    <w:p w14:paraId="36CD0ABD" w14:textId="77777777" w:rsidR="001B5CCB" w:rsidRDefault="001B5CCB" w:rsidP="001B5CCB">
      <w:pPr>
        <w:autoSpaceDE w:val="0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- BES: Dir. Min. 27/12/2012; C.M. n. 8 del 6/03/2013</w:t>
      </w:r>
      <w:r w:rsidR="005E2B24">
        <w:rPr>
          <w:rFonts w:ascii="Calibri" w:hAnsi="Calibri" w:cs="Calibri"/>
          <w:i/>
          <w:iCs/>
          <w:sz w:val="20"/>
          <w:szCs w:val="20"/>
        </w:rPr>
        <w:t>.</w:t>
      </w:r>
    </w:p>
    <w:p w14:paraId="36CD0ABE" w14:textId="2518286F" w:rsidR="005E2B24" w:rsidRPr="005E2B24" w:rsidRDefault="005E2B24" w:rsidP="005E2B24">
      <w:pPr>
        <w:autoSpaceDE w:val="0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bCs/>
          <w:i/>
          <w:sz w:val="20"/>
          <w:szCs w:val="20"/>
        </w:rPr>
        <w:t xml:space="preserve">- </w:t>
      </w:r>
      <w:r w:rsidRPr="005E2B24">
        <w:rPr>
          <w:rFonts w:ascii="Calibri" w:hAnsi="Calibri" w:cs="Calibri"/>
          <w:bCs/>
          <w:i/>
          <w:sz w:val="20"/>
          <w:szCs w:val="20"/>
        </w:rPr>
        <w:t>Nota USR ER BES 29/05/2013</w:t>
      </w:r>
      <w:r>
        <w:rPr>
          <w:rFonts w:ascii="Calibri" w:hAnsi="Calibri" w:cs="Calibri"/>
          <w:bCs/>
          <w:i/>
          <w:sz w:val="20"/>
          <w:szCs w:val="20"/>
        </w:rPr>
        <w:t>, BES</w:t>
      </w:r>
      <w:r w:rsidRPr="005E2B24">
        <w:rPr>
          <w:rFonts w:ascii="Calibri" w:hAnsi="Calibri" w:cs="Calibri"/>
          <w:i/>
          <w:sz w:val="20"/>
          <w:szCs w:val="20"/>
        </w:rPr>
        <w:t xml:space="preserve">: alunni con bisogni educativi speciali; piano per l’inclusione scolastica. materiali e proposte per la formazione dei docenti </w:t>
      </w:r>
      <w:proofErr w:type="spellStart"/>
      <w:r w:rsidRPr="005E2B24">
        <w:rPr>
          <w:rFonts w:ascii="Calibri" w:hAnsi="Calibri" w:cs="Calibri"/>
          <w:i/>
          <w:sz w:val="20"/>
          <w:szCs w:val="20"/>
        </w:rPr>
        <w:t>a.s.</w:t>
      </w:r>
      <w:proofErr w:type="spellEnd"/>
      <w:r w:rsidRPr="005E2B24">
        <w:rPr>
          <w:rFonts w:ascii="Calibri" w:hAnsi="Calibri" w:cs="Calibri"/>
          <w:i/>
          <w:sz w:val="20"/>
          <w:szCs w:val="20"/>
        </w:rPr>
        <w:t xml:space="preserve"> 2013/2014.</w:t>
      </w:r>
      <w:r w:rsidRPr="005E2B24">
        <w:rPr>
          <w:rFonts w:ascii="Calibri" w:hAnsi="Calibri" w:cs="Calibri"/>
          <w:i/>
          <w:sz w:val="20"/>
          <w:szCs w:val="20"/>
        </w:rPr>
        <w:br/>
      </w:r>
      <w:r w:rsidRPr="005E2B24">
        <w:rPr>
          <w:rFonts w:ascii="Calibri" w:hAnsi="Calibri" w:cs="Calibri"/>
          <w:bCs/>
          <w:i/>
          <w:sz w:val="20"/>
          <w:szCs w:val="20"/>
        </w:rPr>
        <w:t> </w:t>
      </w:r>
      <w:r>
        <w:rPr>
          <w:rFonts w:ascii="Calibri" w:hAnsi="Calibri" w:cs="Calibri"/>
          <w:bCs/>
          <w:i/>
          <w:sz w:val="20"/>
          <w:szCs w:val="20"/>
        </w:rPr>
        <w:t>- N</w:t>
      </w:r>
      <w:r w:rsidRPr="005E2B24">
        <w:rPr>
          <w:rFonts w:ascii="Calibri" w:hAnsi="Calibri" w:cs="Calibri"/>
          <w:bCs/>
          <w:i/>
          <w:sz w:val="20"/>
          <w:szCs w:val="20"/>
        </w:rPr>
        <w:t xml:space="preserve">ota </w:t>
      </w:r>
      <w:r>
        <w:rPr>
          <w:rFonts w:ascii="Calibri" w:hAnsi="Calibri" w:cs="Calibri"/>
          <w:bCs/>
          <w:i/>
          <w:sz w:val="20"/>
          <w:szCs w:val="20"/>
        </w:rPr>
        <w:t xml:space="preserve">MIUR BES </w:t>
      </w:r>
      <w:r w:rsidRPr="005E2B24">
        <w:rPr>
          <w:rFonts w:ascii="Calibri" w:hAnsi="Calibri" w:cs="Calibri"/>
          <w:bCs/>
          <w:i/>
          <w:sz w:val="20"/>
          <w:szCs w:val="20"/>
        </w:rPr>
        <w:t>di giugno 27/06/2013</w:t>
      </w:r>
      <w:r>
        <w:rPr>
          <w:rFonts w:ascii="Calibri" w:hAnsi="Calibri" w:cs="Calibri"/>
          <w:bCs/>
          <w:i/>
          <w:sz w:val="20"/>
          <w:szCs w:val="20"/>
        </w:rPr>
        <w:t xml:space="preserve">: </w:t>
      </w:r>
      <w:r w:rsidRPr="005E2B24">
        <w:rPr>
          <w:rFonts w:ascii="Calibri" w:hAnsi="Calibri" w:cs="Calibri"/>
          <w:i/>
          <w:sz w:val="20"/>
          <w:szCs w:val="20"/>
        </w:rPr>
        <w:t xml:space="preserve">il piano annuale per </w:t>
      </w:r>
      <w:proofErr w:type="spellStart"/>
      <w:r w:rsidRPr="005E2B24">
        <w:rPr>
          <w:rFonts w:ascii="Calibri" w:hAnsi="Calibri" w:cs="Calibri"/>
          <w:i/>
          <w:sz w:val="20"/>
          <w:szCs w:val="20"/>
        </w:rPr>
        <w:t>l’inclusivita’</w:t>
      </w:r>
      <w:proofErr w:type="spellEnd"/>
      <w:r w:rsidRPr="005E2B24">
        <w:rPr>
          <w:rFonts w:ascii="Calibri" w:hAnsi="Calibri" w:cs="Calibri"/>
          <w:i/>
          <w:sz w:val="20"/>
          <w:szCs w:val="20"/>
        </w:rPr>
        <w:t>.</w:t>
      </w:r>
      <w:r w:rsidRPr="005E2B24">
        <w:rPr>
          <w:rFonts w:ascii="Calibri" w:hAnsi="Calibri" w:cs="Calibri"/>
          <w:i/>
          <w:sz w:val="20"/>
          <w:szCs w:val="20"/>
        </w:rPr>
        <w:br/>
        <w:t> </w:t>
      </w:r>
      <w:r>
        <w:rPr>
          <w:rFonts w:ascii="Calibri" w:hAnsi="Calibri" w:cs="Calibri"/>
          <w:bCs/>
          <w:i/>
          <w:sz w:val="20"/>
          <w:szCs w:val="20"/>
        </w:rPr>
        <w:t xml:space="preserve">- </w:t>
      </w:r>
      <w:r w:rsidRPr="005E2B24">
        <w:rPr>
          <w:rFonts w:ascii="Calibri" w:hAnsi="Calibri" w:cs="Calibri"/>
          <w:bCs/>
          <w:i/>
          <w:sz w:val="20"/>
          <w:szCs w:val="20"/>
        </w:rPr>
        <w:t>Nota USR ER BES 21/08/2013</w:t>
      </w:r>
      <w:r>
        <w:rPr>
          <w:rFonts w:ascii="Calibri" w:hAnsi="Calibri" w:cs="Calibri"/>
          <w:bCs/>
          <w:i/>
          <w:sz w:val="20"/>
          <w:szCs w:val="20"/>
        </w:rPr>
        <w:t>, B</w:t>
      </w:r>
      <w:r w:rsidRPr="005E2B24">
        <w:rPr>
          <w:rFonts w:ascii="Calibri" w:hAnsi="Calibri" w:cs="Calibri"/>
          <w:i/>
          <w:sz w:val="20"/>
          <w:szCs w:val="20"/>
        </w:rPr>
        <w:t>isogni</w:t>
      </w:r>
      <w:r>
        <w:rPr>
          <w:rFonts w:ascii="Calibri" w:hAnsi="Calibri" w:cs="Calibri"/>
          <w:i/>
          <w:sz w:val="20"/>
          <w:szCs w:val="20"/>
        </w:rPr>
        <w:t xml:space="preserve"> E</w:t>
      </w:r>
      <w:r w:rsidRPr="005E2B24">
        <w:rPr>
          <w:rFonts w:ascii="Calibri" w:hAnsi="Calibri" w:cs="Calibri"/>
          <w:i/>
          <w:sz w:val="20"/>
          <w:szCs w:val="20"/>
        </w:rPr>
        <w:t xml:space="preserve">ducativi </w:t>
      </w:r>
      <w:r>
        <w:rPr>
          <w:rFonts w:ascii="Calibri" w:hAnsi="Calibri" w:cs="Calibri"/>
          <w:i/>
          <w:sz w:val="20"/>
          <w:szCs w:val="20"/>
        </w:rPr>
        <w:t>S</w:t>
      </w:r>
      <w:r w:rsidRPr="005E2B24">
        <w:rPr>
          <w:rFonts w:ascii="Calibri" w:hAnsi="Calibri" w:cs="Calibri"/>
          <w:i/>
          <w:sz w:val="20"/>
          <w:szCs w:val="20"/>
        </w:rPr>
        <w:t xml:space="preserve">peciali. </w:t>
      </w:r>
      <w:r>
        <w:rPr>
          <w:rFonts w:ascii="Calibri" w:hAnsi="Calibri" w:cs="Calibri"/>
          <w:i/>
          <w:sz w:val="20"/>
          <w:szCs w:val="20"/>
        </w:rPr>
        <w:t>A</w:t>
      </w:r>
      <w:r w:rsidRPr="005E2B24">
        <w:rPr>
          <w:rFonts w:ascii="Calibri" w:hAnsi="Calibri" w:cs="Calibri"/>
          <w:i/>
          <w:sz w:val="20"/>
          <w:szCs w:val="20"/>
        </w:rPr>
        <w:t xml:space="preserve">pprofondimenti in ordine alla redazione del piano annuale per </w:t>
      </w:r>
      <w:proofErr w:type="spellStart"/>
      <w:r w:rsidRPr="005E2B24">
        <w:rPr>
          <w:rFonts w:ascii="Calibri" w:hAnsi="Calibri" w:cs="Calibri"/>
          <w:i/>
          <w:sz w:val="20"/>
          <w:szCs w:val="20"/>
        </w:rPr>
        <w:t>l’inclusivita’</w:t>
      </w:r>
      <w:proofErr w:type="spellEnd"/>
      <w:r w:rsidRPr="005E2B24">
        <w:rPr>
          <w:rFonts w:ascii="Calibri" w:hAnsi="Calibri" w:cs="Calibri"/>
          <w:i/>
          <w:sz w:val="20"/>
          <w:szCs w:val="20"/>
        </w:rPr>
        <w:t xml:space="preserve"> nell’ottica della personalizzazione dell’apprendimento. </w:t>
      </w:r>
      <w:r>
        <w:rPr>
          <w:rFonts w:ascii="Calibri" w:hAnsi="Calibri" w:cs="Calibri"/>
          <w:i/>
          <w:sz w:val="20"/>
          <w:szCs w:val="20"/>
        </w:rPr>
        <w:t>M</w:t>
      </w:r>
      <w:r w:rsidRPr="005E2B24">
        <w:rPr>
          <w:rFonts w:ascii="Calibri" w:hAnsi="Calibri" w:cs="Calibri"/>
          <w:i/>
          <w:sz w:val="20"/>
          <w:szCs w:val="20"/>
        </w:rPr>
        <w:t xml:space="preserve">ateriali per la formazione dei docenti </w:t>
      </w:r>
      <w:proofErr w:type="spellStart"/>
      <w:r w:rsidRPr="005E2B24">
        <w:rPr>
          <w:rFonts w:ascii="Calibri" w:hAnsi="Calibri" w:cs="Calibri"/>
          <w:i/>
          <w:sz w:val="20"/>
          <w:szCs w:val="20"/>
        </w:rPr>
        <w:t>a.s</w:t>
      </w:r>
      <w:proofErr w:type="spellEnd"/>
      <w:r w:rsidRPr="005E2B24">
        <w:rPr>
          <w:rFonts w:ascii="Calibri" w:hAnsi="Calibri" w:cs="Calibri"/>
          <w:i/>
          <w:sz w:val="20"/>
          <w:szCs w:val="20"/>
        </w:rPr>
        <w:t xml:space="preserve"> 2013/2014.</w:t>
      </w:r>
      <w:r w:rsidRPr="005E2B24">
        <w:rPr>
          <w:rFonts w:ascii="Calibri" w:hAnsi="Calibri" w:cs="Calibri"/>
          <w:i/>
          <w:sz w:val="20"/>
          <w:szCs w:val="20"/>
        </w:rPr>
        <w:br/>
      </w:r>
      <w:r w:rsidRPr="005E2B24">
        <w:rPr>
          <w:rFonts w:ascii="Calibri" w:hAnsi="Calibri" w:cs="Calibri"/>
          <w:bCs/>
          <w:i/>
          <w:sz w:val="20"/>
          <w:szCs w:val="20"/>
        </w:rPr>
        <w:t> </w:t>
      </w:r>
      <w:r>
        <w:rPr>
          <w:rFonts w:ascii="Calibri" w:hAnsi="Calibri" w:cs="Calibri"/>
          <w:bCs/>
          <w:i/>
          <w:sz w:val="20"/>
          <w:szCs w:val="20"/>
        </w:rPr>
        <w:t xml:space="preserve">- </w:t>
      </w:r>
      <w:r w:rsidRPr="005E2B24">
        <w:rPr>
          <w:rFonts w:ascii="Calibri" w:hAnsi="Calibri" w:cs="Calibri"/>
          <w:bCs/>
          <w:i/>
          <w:sz w:val="20"/>
          <w:szCs w:val="20"/>
        </w:rPr>
        <w:t>NOTA MIUR BES di novembre 21/11/2013</w:t>
      </w:r>
      <w:r>
        <w:rPr>
          <w:rFonts w:ascii="Calibri" w:hAnsi="Calibri" w:cs="Calibri"/>
          <w:bCs/>
          <w:i/>
          <w:sz w:val="20"/>
          <w:szCs w:val="20"/>
        </w:rPr>
        <w:t xml:space="preserve">, </w:t>
      </w:r>
      <w:r w:rsidRPr="005E2B24">
        <w:rPr>
          <w:rFonts w:ascii="Calibri" w:hAnsi="Calibri" w:cs="Calibri"/>
          <w:i/>
          <w:sz w:val="20"/>
          <w:szCs w:val="20"/>
        </w:rPr>
        <w:t>Strumenti di intervento per alunni con Bisogni Educativi Speciali. A.S. 2013/2014. Chiarimenti.</w:t>
      </w:r>
      <w:r w:rsidRPr="005E2B24">
        <w:rPr>
          <w:rFonts w:ascii="Calibri" w:hAnsi="Calibri" w:cs="Calibri"/>
          <w:i/>
          <w:sz w:val="20"/>
          <w:szCs w:val="20"/>
        </w:rPr>
        <w:br/>
      </w:r>
      <w:r>
        <w:rPr>
          <w:rFonts w:ascii="Calibri" w:hAnsi="Calibri" w:cs="Calibri"/>
          <w:i/>
          <w:sz w:val="20"/>
          <w:szCs w:val="20"/>
        </w:rPr>
        <w:t xml:space="preserve">- </w:t>
      </w:r>
      <w:r>
        <w:rPr>
          <w:rFonts w:ascii="Calibri" w:hAnsi="Calibri" w:cs="Calibri"/>
          <w:bCs/>
          <w:i/>
          <w:sz w:val="20"/>
          <w:szCs w:val="20"/>
        </w:rPr>
        <w:t xml:space="preserve">MIUR 18 DICEMBRE 2014, </w:t>
      </w:r>
      <w:r w:rsidRPr="005E2B24">
        <w:rPr>
          <w:rFonts w:ascii="Calibri" w:hAnsi="Calibri" w:cs="Calibri"/>
          <w:i/>
          <w:sz w:val="20"/>
          <w:szCs w:val="20"/>
        </w:rPr>
        <w:t>Linee Di Indirizzo Per Favorire Il Diritto Allo Studio Degli Alunni Adottati.</w:t>
      </w:r>
    </w:p>
    <w:p w14:paraId="36CD0ABF" w14:textId="77777777" w:rsidR="00216383" w:rsidRDefault="00216383"/>
    <w:sectPr w:rsidR="00216383" w:rsidSect="000443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74148" w14:textId="77777777" w:rsidR="005B71DC" w:rsidRDefault="005B71DC" w:rsidP="001F5D11">
      <w:r>
        <w:separator/>
      </w:r>
    </w:p>
  </w:endnote>
  <w:endnote w:type="continuationSeparator" w:id="0">
    <w:p w14:paraId="1E2CD750" w14:textId="77777777" w:rsidR="005B71DC" w:rsidRDefault="005B71DC" w:rsidP="001F5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Hindi"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WenQuanYi Micro Hei"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9976524"/>
      <w:docPartObj>
        <w:docPartGallery w:val="Page Numbers (Bottom of Page)"/>
        <w:docPartUnique/>
      </w:docPartObj>
    </w:sdtPr>
    <w:sdtContent>
      <w:p w14:paraId="0E0B5449" w14:textId="090BAA74" w:rsidR="001F5D11" w:rsidRDefault="001F5D1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1C6074" w14:textId="77777777" w:rsidR="001F5D11" w:rsidRDefault="001F5D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385F6" w14:textId="77777777" w:rsidR="005B71DC" w:rsidRDefault="005B71DC" w:rsidP="001F5D11">
      <w:r>
        <w:separator/>
      </w:r>
    </w:p>
  </w:footnote>
  <w:footnote w:type="continuationSeparator" w:id="0">
    <w:p w14:paraId="33D1B22B" w14:textId="77777777" w:rsidR="005B71DC" w:rsidRDefault="005B71DC" w:rsidP="001F5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1532415E"/>
    <w:multiLevelType w:val="hybridMultilevel"/>
    <w:tmpl w:val="0F78D91E"/>
    <w:lvl w:ilvl="0" w:tplc="6F50C4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87473E"/>
    <w:multiLevelType w:val="hybridMultilevel"/>
    <w:tmpl w:val="D56AC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F39F2"/>
    <w:multiLevelType w:val="hybridMultilevel"/>
    <w:tmpl w:val="F1C0E6FE"/>
    <w:lvl w:ilvl="0" w:tplc="BED0D16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816058">
    <w:abstractNumId w:val="0"/>
  </w:num>
  <w:num w:numId="2" w16cid:durableId="294453801">
    <w:abstractNumId w:val="1"/>
  </w:num>
  <w:num w:numId="3" w16cid:durableId="1907448897">
    <w:abstractNumId w:val="2"/>
  </w:num>
  <w:num w:numId="4" w16cid:durableId="1725327224">
    <w:abstractNumId w:val="3"/>
  </w:num>
  <w:num w:numId="5" w16cid:durableId="1485851060">
    <w:abstractNumId w:val="4"/>
  </w:num>
  <w:num w:numId="6" w16cid:durableId="292912157">
    <w:abstractNumId w:val="5"/>
  </w:num>
  <w:num w:numId="7" w16cid:durableId="48725755">
    <w:abstractNumId w:val="6"/>
  </w:num>
  <w:num w:numId="8" w16cid:durableId="165441996">
    <w:abstractNumId w:val="7"/>
  </w:num>
  <w:num w:numId="9" w16cid:durableId="1879273777">
    <w:abstractNumId w:val="8"/>
  </w:num>
  <w:num w:numId="10" w16cid:durableId="7791813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CB"/>
    <w:rsid w:val="00014D73"/>
    <w:rsid w:val="00027767"/>
    <w:rsid w:val="000443A6"/>
    <w:rsid w:val="00044894"/>
    <w:rsid w:val="00054892"/>
    <w:rsid w:val="00087AF4"/>
    <w:rsid w:val="0009523C"/>
    <w:rsid w:val="00095DAD"/>
    <w:rsid w:val="00102A96"/>
    <w:rsid w:val="001067BE"/>
    <w:rsid w:val="001209DD"/>
    <w:rsid w:val="00143496"/>
    <w:rsid w:val="00147B51"/>
    <w:rsid w:val="00164DFD"/>
    <w:rsid w:val="001A7260"/>
    <w:rsid w:val="001B5CCB"/>
    <w:rsid w:val="001C2E29"/>
    <w:rsid w:val="001D7C52"/>
    <w:rsid w:val="001F3F2C"/>
    <w:rsid w:val="001F5D11"/>
    <w:rsid w:val="00203A58"/>
    <w:rsid w:val="00216383"/>
    <w:rsid w:val="00233545"/>
    <w:rsid w:val="002731A8"/>
    <w:rsid w:val="00285E5A"/>
    <w:rsid w:val="002B35DD"/>
    <w:rsid w:val="002D697F"/>
    <w:rsid w:val="003378F7"/>
    <w:rsid w:val="00340FA2"/>
    <w:rsid w:val="00364015"/>
    <w:rsid w:val="00377574"/>
    <w:rsid w:val="003849B7"/>
    <w:rsid w:val="003A04C5"/>
    <w:rsid w:val="003C40E0"/>
    <w:rsid w:val="003D1F94"/>
    <w:rsid w:val="003F428D"/>
    <w:rsid w:val="00411BB4"/>
    <w:rsid w:val="00416733"/>
    <w:rsid w:val="00426438"/>
    <w:rsid w:val="004407A6"/>
    <w:rsid w:val="0046523E"/>
    <w:rsid w:val="004656DA"/>
    <w:rsid w:val="00480705"/>
    <w:rsid w:val="004C26D7"/>
    <w:rsid w:val="004E4A33"/>
    <w:rsid w:val="004E6227"/>
    <w:rsid w:val="00506249"/>
    <w:rsid w:val="00510ADC"/>
    <w:rsid w:val="005227E6"/>
    <w:rsid w:val="00560F5F"/>
    <w:rsid w:val="005A4CFD"/>
    <w:rsid w:val="005A5D0C"/>
    <w:rsid w:val="005B71DC"/>
    <w:rsid w:val="005E2B24"/>
    <w:rsid w:val="00607656"/>
    <w:rsid w:val="006129FE"/>
    <w:rsid w:val="006131AE"/>
    <w:rsid w:val="006179F0"/>
    <w:rsid w:val="00633176"/>
    <w:rsid w:val="00657D0C"/>
    <w:rsid w:val="006C0DD9"/>
    <w:rsid w:val="006F2F7B"/>
    <w:rsid w:val="007037D6"/>
    <w:rsid w:val="0075557D"/>
    <w:rsid w:val="0078781B"/>
    <w:rsid w:val="007B3A9F"/>
    <w:rsid w:val="007F3223"/>
    <w:rsid w:val="00894646"/>
    <w:rsid w:val="00897234"/>
    <w:rsid w:val="008B05CA"/>
    <w:rsid w:val="008F4685"/>
    <w:rsid w:val="009053B6"/>
    <w:rsid w:val="00905FF9"/>
    <w:rsid w:val="00914E66"/>
    <w:rsid w:val="0093424E"/>
    <w:rsid w:val="009413B4"/>
    <w:rsid w:val="00946649"/>
    <w:rsid w:val="009808C6"/>
    <w:rsid w:val="009D0C9B"/>
    <w:rsid w:val="00A35156"/>
    <w:rsid w:val="00A47469"/>
    <w:rsid w:val="00A52B5F"/>
    <w:rsid w:val="00A62296"/>
    <w:rsid w:val="00AD3496"/>
    <w:rsid w:val="00AF04D8"/>
    <w:rsid w:val="00AF399B"/>
    <w:rsid w:val="00B657E7"/>
    <w:rsid w:val="00B962BF"/>
    <w:rsid w:val="00BA2A8F"/>
    <w:rsid w:val="00BC7ABB"/>
    <w:rsid w:val="00BE5DC5"/>
    <w:rsid w:val="00C106BC"/>
    <w:rsid w:val="00C1125F"/>
    <w:rsid w:val="00C1481F"/>
    <w:rsid w:val="00C2576F"/>
    <w:rsid w:val="00C664B0"/>
    <w:rsid w:val="00C7245C"/>
    <w:rsid w:val="00CB6011"/>
    <w:rsid w:val="00CD04A0"/>
    <w:rsid w:val="00CD5FA6"/>
    <w:rsid w:val="00CD7DB7"/>
    <w:rsid w:val="00CF2353"/>
    <w:rsid w:val="00CF7E0F"/>
    <w:rsid w:val="00D05671"/>
    <w:rsid w:val="00D11410"/>
    <w:rsid w:val="00D524A7"/>
    <w:rsid w:val="00D67FF1"/>
    <w:rsid w:val="00DD69EA"/>
    <w:rsid w:val="00E30041"/>
    <w:rsid w:val="00E43D54"/>
    <w:rsid w:val="00E57FB0"/>
    <w:rsid w:val="00E62DAE"/>
    <w:rsid w:val="00E92C30"/>
    <w:rsid w:val="00EA7967"/>
    <w:rsid w:val="00ED3F97"/>
    <w:rsid w:val="00EF4731"/>
    <w:rsid w:val="00F22CF0"/>
    <w:rsid w:val="00F37909"/>
    <w:rsid w:val="00F6681F"/>
    <w:rsid w:val="00FD2F30"/>
    <w:rsid w:val="00FD6A10"/>
    <w:rsid w:val="00FD712C"/>
    <w:rsid w:val="00FE0534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D065B"/>
  <w15:docId w15:val="{C0738DF4-D266-4CB6-B3C8-91A90E336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5CCB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1B5CCB"/>
    <w:rPr>
      <w:color w:val="0000FF"/>
      <w:u w:val="single"/>
    </w:rPr>
  </w:style>
  <w:style w:type="character" w:styleId="Collegamentovisitato">
    <w:name w:val="FollowedHyperlink"/>
    <w:semiHidden/>
    <w:unhideWhenUsed/>
    <w:rsid w:val="001B5CCB"/>
    <w:rPr>
      <w:color w:val="800080"/>
      <w:u w:val="single"/>
    </w:rPr>
  </w:style>
  <w:style w:type="paragraph" w:styleId="NormaleWeb">
    <w:name w:val="Normal (Web)"/>
    <w:basedOn w:val="Normale"/>
    <w:uiPriority w:val="99"/>
    <w:semiHidden/>
    <w:unhideWhenUsed/>
    <w:rsid w:val="001B5CCB"/>
    <w:pPr>
      <w:suppressAutoHyphens w:val="0"/>
      <w:spacing w:before="100" w:beforeAutospacing="1" w:after="100" w:afterAutospacing="1"/>
    </w:pPr>
    <w:rPr>
      <w:rFonts w:eastAsia="Calibri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B5C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5CC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1B5C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5CC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B5C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B5CC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Elenco">
    <w:name w:val="List"/>
    <w:basedOn w:val="Corpotesto"/>
    <w:uiPriority w:val="99"/>
    <w:semiHidden/>
    <w:unhideWhenUsed/>
    <w:rsid w:val="001B5CCB"/>
    <w:rPr>
      <w:rFonts w:cs="Lohit Hind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5C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CC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Intestazione2">
    <w:name w:val="Intestazione2"/>
    <w:basedOn w:val="Normale"/>
    <w:next w:val="Corpotesto"/>
    <w:uiPriority w:val="99"/>
    <w:rsid w:val="001B5CCB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Didascalia2">
    <w:name w:val="Didascalia2"/>
    <w:basedOn w:val="Normale"/>
    <w:uiPriority w:val="99"/>
    <w:rsid w:val="001B5CCB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uiPriority w:val="99"/>
    <w:rsid w:val="001B5CCB"/>
    <w:pPr>
      <w:suppressLineNumbers/>
    </w:pPr>
    <w:rPr>
      <w:rFonts w:cs="Lohit Hindi"/>
    </w:rPr>
  </w:style>
  <w:style w:type="paragraph" w:customStyle="1" w:styleId="Intestazione1">
    <w:name w:val="Intestazione1"/>
    <w:basedOn w:val="Normale"/>
    <w:next w:val="Corpotesto"/>
    <w:uiPriority w:val="99"/>
    <w:rsid w:val="001B5CCB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Didascalia1">
    <w:name w:val="Didascalia1"/>
    <w:basedOn w:val="Normale"/>
    <w:rsid w:val="001B5CCB"/>
    <w:pPr>
      <w:suppressLineNumbers/>
      <w:spacing w:before="120" w:after="120"/>
    </w:pPr>
    <w:rPr>
      <w:rFonts w:cs="Lohit Hindi"/>
      <w:i/>
      <w:iCs/>
    </w:rPr>
  </w:style>
  <w:style w:type="paragraph" w:customStyle="1" w:styleId="Contenutocornice">
    <w:name w:val="Contenuto cornice"/>
    <w:basedOn w:val="Corpotesto"/>
    <w:uiPriority w:val="99"/>
    <w:rsid w:val="001B5CCB"/>
  </w:style>
  <w:style w:type="paragraph" w:customStyle="1" w:styleId="Contenutotabella">
    <w:name w:val="Contenuto tabella"/>
    <w:basedOn w:val="Normale"/>
    <w:uiPriority w:val="99"/>
    <w:rsid w:val="001B5CCB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1B5CCB"/>
    <w:pPr>
      <w:jc w:val="center"/>
    </w:pPr>
    <w:rPr>
      <w:b/>
      <w:bCs/>
    </w:rPr>
  </w:style>
  <w:style w:type="paragraph" w:customStyle="1" w:styleId="Default">
    <w:name w:val="Default"/>
    <w:uiPriority w:val="99"/>
    <w:rsid w:val="001B5CCB"/>
    <w:pPr>
      <w:autoSpaceDE w:val="0"/>
      <w:autoSpaceDN w:val="0"/>
      <w:adjustRightInd w:val="0"/>
      <w:spacing w:line="240" w:lineRule="auto"/>
    </w:pPr>
    <w:rPr>
      <w:rFonts w:ascii="Arial" w:eastAsia="MS Mincho" w:hAnsi="Arial" w:cs="Arial"/>
      <w:color w:val="000000"/>
      <w:sz w:val="24"/>
      <w:szCs w:val="24"/>
      <w:lang w:eastAsia="ja-JP"/>
    </w:rPr>
  </w:style>
  <w:style w:type="character" w:customStyle="1" w:styleId="WW8Num1z0">
    <w:name w:val="WW8Num1z0"/>
    <w:rsid w:val="001B5CCB"/>
    <w:rPr>
      <w:rFonts w:ascii="Symbol" w:hAnsi="Symbol" w:cs="Symbol" w:hint="default"/>
    </w:rPr>
  </w:style>
  <w:style w:type="character" w:customStyle="1" w:styleId="WW8Num2z0">
    <w:name w:val="WW8Num2z0"/>
    <w:rsid w:val="001B5CCB"/>
    <w:rPr>
      <w:rFonts w:ascii="Symbol" w:hAnsi="Symbol" w:cs="Symbol" w:hint="default"/>
    </w:rPr>
  </w:style>
  <w:style w:type="character" w:customStyle="1" w:styleId="WW8Num3z0">
    <w:name w:val="WW8Num3z0"/>
    <w:rsid w:val="001B5CCB"/>
    <w:rPr>
      <w:rFonts w:ascii="Symbol" w:hAnsi="Symbol" w:cs="Symbol" w:hint="default"/>
    </w:rPr>
  </w:style>
  <w:style w:type="character" w:customStyle="1" w:styleId="WW8Num4z0">
    <w:name w:val="WW8Num4z0"/>
    <w:rsid w:val="001B5CCB"/>
    <w:rPr>
      <w:rFonts w:ascii="Symbol" w:hAnsi="Symbol" w:cs="Symbol" w:hint="default"/>
    </w:rPr>
  </w:style>
  <w:style w:type="character" w:customStyle="1" w:styleId="WW8Num5z0">
    <w:name w:val="WW8Num5z0"/>
    <w:rsid w:val="001B5CCB"/>
    <w:rPr>
      <w:b/>
      <w:bCs w:val="0"/>
    </w:rPr>
  </w:style>
  <w:style w:type="character" w:customStyle="1" w:styleId="WW8Num6z0">
    <w:name w:val="WW8Num6z0"/>
    <w:rsid w:val="001B5CCB"/>
    <w:rPr>
      <w:rFonts w:ascii="Symbol" w:hAnsi="Symbol" w:cs="Symbol" w:hint="default"/>
    </w:rPr>
  </w:style>
  <w:style w:type="character" w:customStyle="1" w:styleId="WW8Num7z0">
    <w:name w:val="WW8Num7z0"/>
    <w:rsid w:val="001B5CCB"/>
    <w:rPr>
      <w:rFonts w:ascii="Symbol" w:hAnsi="Symbol" w:cs="Symbol" w:hint="default"/>
    </w:rPr>
  </w:style>
  <w:style w:type="character" w:customStyle="1" w:styleId="Carpredefinitoparagrafo2">
    <w:name w:val="Car. predefinito paragrafo2"/>
    <w:rsid w:val="001B5CCB"/>
  </w:style>
  <w:style w:type="character" w:customStyle="1" w:styleId="WW8Num2z1">
    <w:name w:val="WW8Num2z1"/>
    <w:rsid w:val="001B5CCB"/>
    <w:rPr>
      <w:rFonts w:ascii="Courier New" w:hAnsi="Courier New" w:cs="Courier New" w:hint="default"/>
    </w:rPr>
  </w:style>
  <w:style w:type="character" w:customStyle="1" w:styleId="WW8Num2z2">
    <w:name w:val="WW8Num2z2"/>
    <w:rsid w:val="001B5CCB"/>
    <w:rPr>
      <w:rFonts w:ascii="Wingdings" w:hAnsi="Wingdings" w:cs="Wingdings" w:hint="default"/>
    </w:rPr>
  </w:style>
  <w:style w:type="character" w:customStyle="1" w:styleId="WW8Num3z1">
    <w:name w:val="WW8Num3z1"/>
    <w:rsid w:val="001B5CCB"/>
    <w:rPr>
      <w:rFonts w:ascii="Courier New" w:hAnsi="Courier New" w:cs="Courier New" w:hint="default"/>
    </w:rPr>
  </w:style>
  <w:style w:type="character" w:customStyle="1" w:styleId="WW8Num3z2">
    <w:name w:val="WW8Num3z2"/>
    <w:rsid w:val="001B5CCB"/>
    <w:rPr>
      <w:rFonts w:ascii="Wingdings" w:hAnsi="Wingdings" w:cs="Wingdings" w:hint="default"/>
    </w:rPr>
  </w:style>
  <w:style w:type="character" w:customStyle="1" w:styleId="WW8Num4z1">
    <w:name w:val="WW8Num4z1"/>
    <w:rsid w:val="001B5CCB"/>
    <w:rPr>
      <w:rFonts w:ascii="Courier New" w:hAnsi="Courier New" w:cs="Courier New" w:hint="default"/>
    </w:rPr>
  </w:style>
  <w:style w:type="character" w:customStyle="1" w:styleId="WW8Num4z2">
    <w:name w:val="WW8Num4z2"/>
    <w:rsid w:val="001B5CCB"/>
    <w:rPr>
      <w:rFonts w:ascii="Wingdings" w:hAnsi="Wingdings" w:cs="Wingdings" w:hint="default"/>
    </w:rPr>
  </w:style>
  <w:style w:type="character" w:customStyle="1" w:styleId="WW8Num6z1">
    <w:name w:val="WW8Num6z1"/>
    <w:rsid w:val="001B5CCB"/>
    <w:rPr>
      <w:rFonts w:ascii="Courier New" w:hAnsi="Courier New" w:cs="Courier New" w:hint="default"/>
    </w:rPr>
  </w:style>
  <w:style w:type="character" w:customStyle="1" w:styleId="WW8Num6z2">
    <w:name w:val="WW8Num6z2"/>
    <w:rsid w:val="001B5CCB"/>
    <w:rPr>
      <w:rFonts w:ascii="Wingdings" w:hAnsi="Wingdings" w:cs="Wingdings" w:hint="default"/>
    </w:rPr>
  </w:style>
  <w:style w:type="character" w:customStyle="1" w:styleId="WW8Num7z1">
    <w:name w:val="WW8Num7z1"/>
    <w:rsid w:val="001B5CCB"/>
    <w:rPr>
      <w:rFonts w:ascii="Courier New" w:hAnsi="Courier New" w:cs="Courier New" w:hint="default"/>
    </w:rPr>
  </w:style>
  <w:style w:type="character" w:customStyle="1" w:styleId="WW8Num7z2">
    <w:name w:val="WW8Num7z2"/>
    <w:rsid w:val="001B5CCB"/>
    <w:rPr>
      <w:rFonts w:ascii="Wingdings" w:hAnsi="Wingdings" w:cs="Wingdings" w:hint="default"/>
    </w:rPr>
  </w:style>
  <w:style w:type="character" w:customStyle="1" w:styleId="WW8Num8z0">
    <w:name w:val="WW8Num8z0"/>
    <w:rsid w:val="001B5CCB"/>
    <w:rPr>
      <w:rFonts w:ascii="Symbol" w:hAnsi="Symbol" w:cs="Symbol" w:hint="default"/>
    </w:rPr>
  </w:style>
  <w:style w:type="character" w:customStyle="1" w:styleId="WW8Num8z1">
    <w:name w:val="WW8Num8z1"/>
    <w:rsid w:val="001B5CCB"/>
    <w:rPr>
      <w:rFonts w:ascii="Courier New" w:hAnsi="Courier New" w:cs="Courier New" w:hint="default"/>
    </w:rPr>
  </w:style>
  <w:style w:type="character" w:customStyle="1" w:styleId="WW8Num8z2">
    <w:name w:val="WW8Num8z2"/>
    <w:rsid w:val="001B5CCB"/>
    <w:rPr>
      <w:rFonts w:ascii="Wingdings" w:hAnsi="Wingdings" w:cs="Wingdings" w:hint="default"/>
    </w:rPr>
  </w:style>
  <w:style w:type="character" w:customStyle="1" w:styleId="WW8Num9z0">
    <w:name w:val="WW8Num9z0"/>
    <w:rsid w:val="001B5CCB"/>
    <w:rPr>
      <w:rFonts w:ascii="Symbol" w:hAnsi="Symbol" w:cs="Symbol" w:hint="default"/>
    </w:rPr>
  </w:style>
  <w:style w:type="character" w:customStyle="1" w:styleId="WW8Num9z1">
    <w:name w:val="WW8Num9z1"/>
    <w:rsid w:val="001B5CCB"/>
    <w:rPr>
      <w:rFonts w:ascii="Courier New" w:hAnsi="Courier New" w:cs="Courier New" w:hint="default"/>
    </w:rPr>
  </w:style>
  <w:style w:type="character" w:customStyle="1" w:styleId="WW8Num9z2">
    <w:name w:val="WW8Num9z2"/>
    <w:rsid w:val="001B5CCB"/>
    <w:rPr>
      <w:rFonts w:ascii="Wingdings" w:hAnsi="Wingdings" w:cs="Wingdings" w:hint="default"/>
    </w:rPr>
  </w:style>
  <w:style w:type="character" w:customStyle="1" w:styleId="WW8Num10z0">
    <w:name w:val="WW8Num10z0"/>
    <w:rsid w:val="001B5CCB"/>
    <w:rPr>
      <w:b/>
      <w:bCs w:val="0"/>
    </w:rPr>
  </w:style>
  <w:style w:type="character" w:customStyle="1" w:styleId="WW8Num11z0">
    <w:name w:val="WW8Num11z0"/>
    <w:rsid w:val="001B5CCB"/>
    <w:rPr>
      <w:rFonts w:ascii="Symbol" w:hAnsi="Symbol" w:cs="Symbol" w:hint="default"/>
    </w:rPr>
  </w:style>
  <w:style w:type="character" w:customStyle="1" w:styleId="WW8Num11z1">
    <w:name w:val="WW8Num11z1"/>
    <w:rsid w:val="001B5CCB"/>
    <w:rPr>
      <w:rFonts w:ascii="Courier New" w:hAnsi="Courier New" w:cs="Courier New" w:hint="default"/>
    </w:rPr>
  </w:style>
  <w:style w:type="character" w:customStyle="1" w:styleId="WW8Num11z2">
    <w:name w:val="WW8Num11z2"/>
    <w:rsid w:val="001B5CCB"/>
    <w:rPr>
      <w:rFonts w:ascii="Wingdings" w:hAnsi="Wingdings" w:cs="Wingdings" w:hint="default"/>
    </w:rPr>
  </w:style>
  <w:style w:type="character" w:customStyle="1" w:styleId="WW8Num12z0">
    <w:name w:val="WW8Num12z0"/>
    <w:rsid w:val="001B5CCB"/>
    <w:rPr>
      <w:rFonts w:ascii="Symbol" w:hAnsi="Symbol" w:cs="Symbol" w:hint="default"/>
    </w:rPr>
  </w:style>
  <w:style w:type="character" w:customStyle="1" w:styleId="WW8Num12z1">
    <w:name w:val="WW8Num12z1"/>
    <w:rsid w:val="001B5CCB"/>
    <w:rPr>
      <w:rFonts w:ascii="Courier New" w:hAnsi="Courier New" w:cs="Courier New" w:hint="default"/>
    </w:rPr>
  </w:style>
  <w:style w:type="character" w:customStyle="1" w:styleId="WW8Num12z2">
    <w:name w:val="WW8Num12z2"/>
    <w:rsid w:val="001B5CCB"/>
    <w:rPr>
      <w:rFonts w:ascii="Wingdings" w:hAnsi="Wingdings" w:cs="Wingdings" w:hint="default"/>
    </w:rPr>
  </w:style>
  <w:style w:type="character" w:customStyle="1" w:styleId="Carpredefinitoparagrafo1">
    <w:name w:val="Car. predefinito paragrafo1"/>
    <w:rsid w:val="001B5CCB"/>
  </w:style>
  <w:style w:type="table" w:styleId="Grigliatabella">
    <w:name w:val="Table Grid"/>
    <w:basedOn w:val="Tabellanormale"/>
    <w:uiPriority w:val="59"/>
    <w:rsid w:val="001B5CCB"/>
    <w:pPr>
      <w:spacing w:line="240" w:lineRule="auto"/>
    </w:pPr>
    <w:rPr>
      <w:rFonts w:ascii="Calibri" w:eastAsia="MS Mincho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rsid w:val="00C2576F"/>
    <w:pPr>
      <w:autoSpaceDN w:val="0"/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C2576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Standard">
    <w:name w:val="Standard"/>
    <w:rsid w:val="00C2576F"/>
    <w:pPr>
      <w:widowControl w:val="0"/>
      <w:suppressAutoHyphens/>
      <w:autoSpaceDN w:val="0"/>
      <w:spacing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5E2B24"/>
    <w:pPr>
      <w:ind w:left="720"/>
      <w:contextualSpacing/>
    </w:pPr>
  </w:style>
  <w:style w:type="table" w:customStyle="1" w:styleId="TableNormal">
    <w:name w:val="Table Normal"/>
    <w:rsid w:val="00C106BC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ECB59-B108-48BD-95EF-AF6D0A8D4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14</Pages>
  <Words>3226</Words>
  <Characters>18393</Characters>
  <Application>Microsoft Office Word</Application>
  <DocSecurity>0</DocSecurity>
  <Lines>153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casadei</dc:creator>
  <cp:lastModifiedBy>Carmen Vaccaro</cp:lastModifiedBy>
  <cp:revision>92</cp:revision>
  <cp:lastPrinted>2025-10-29T18:20:00Z</cp:lastPrinted>
  <dcterms:created xsi:type="dcterms:W3CDTF">2023-10-18T15:26:00Z</dcterms:created>
  <dcterms:modified xsi:type="dcterms:W3CDTF">2025-10-30T16:33:00Z</dcterms:modified>
</cp:coreProperties>
</file>